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52CE" w:rsidRPr="00E73479" w:rsidRDefault="009652CE" w:rsidP="009652CE">
      <w:pPr>
        <w:spacing w:after="0" w:line="240" w:lineRule="auto"/>
        <w:jc w:val="both"/>
        <w:textAlignment w:val="top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 xml:space="preserve">Załącznik nr 1 – Wzór Formularza Oferty 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>FORMULARZ OFERTY</w:t>
      </w: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>DLA PRZETARGU NIEOGRANICZONEGO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>Na zadanie pn.:</w:t>
      </w: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Arial"/>
          <w:sz w:val="20"/>
          <w:lang w:eastAsia="pl-PL"/>
        </w:rPr>
      </w:pPr>
      <w:r w:rsidRPr="00805C23">
        <w:rPr>
          <w:rFonts w:ascii="Arial" w:eastAsia="Times New Roman" w:hAnsi="Arial" w:cs="Arial"/>
          <w:b/>
          <w:bCs/>
          <w:sz w:val="20"/>
          <w:lang w:eastAsia="pl-PL"/>
        </w:rPr>
        <w:t>Zaprojektowanie i wykonanie robót budowlanych w ramach zadania inwestycyjnego „Budowa sieci kanalizacji sanitarnej na działkach nr 574-575, 562 i przyłączy kanalizacyjnych na działkach 279-282, 2 w Milikowie”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sz w:val="20"/>
          <w:lang w:eastAsia="pl-PL"/>
        </w:rPr>
      </w:pPr>
    </w:p>
    <w:tbl>
      <w:tblPr>
        <w:tblW w:w="92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60"/>
      </w:tblGrid>
      <w:tr w:rsidR="009652CE" w:rsidRPr="00E73479" w:rsidTr="00414C54">
        <w:tc>
          <w:tcPr>
            <w:tcW w:w="6370" w:type="dxa"/>
          </w:tcPr>
          <w:p w:rsidR="009652CE" w:rsidRPr="00E73479" w:rsidRDefault="009652CE" w:rsidP="00414C54">
            <w:pPr>
              <w:keepNext/>
              <w:spacing w:after="0" w:line="240" w:lineRule="auto"/>
              <w:outlineLvl w:val="5"/>
              <w:rPr>
                <w:rFonts w:ascii="Arial" w:eastAsia="Times New Roman" w:hAnsi="Arial" w:cs="Arial"/>
                <w:b/>
                <w:bCs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bCs/>
                <w:sz w:val="20"/>
                <w:lang w:eastAsia="pl-PL"/>
              </w:rPr>
              <w:t xml:space="preserve">Nr referencyjny nadany sprawie przez Zamawiającego </w:t>
            </w:r>
          </w:p>
        </w:tc>
        <w:tc>
          <w:tcPr>
            <w:tcW w:w="2860" w:type="dxa"/>
          </w:tcPr>
          <w:p w:rsidR="009652CE" w:rsidRPr="00E73479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i/>
                <w:sz w:val="20"/>
                <w:lang w:eastAsia="pl-PL"/>
              </w:rPr>
              <w:t>ZPR/04</w:t>
            </w:r>
            <w:r w:rsidRPr="00E73479">
              <w:rPr>
                <w:rFonts w:ascii="Arial" w:eastAsia="Times New Roman" w:hAnsi="Arial" w:cs="Arial"/>
                <w:b/>
                <w:i/>
                <w:sz w:val="20"/>
                <w:lang w:eastAsia="pl-PL"/>
              </w:rPr>
              <w:t>/201</w:t>
            </w:r>
            <w:r>
              <w:rPr>
                <w:rFonts w:ascii="Arial" w:eastAsia="Times New Roman" w:hAnsi="Arial" w:cs="Arial"/>
                <w:b/>
                <w:i/>
                <w:sz w:val="20"/>
                <w:lang w:eastAsia="pl-PL"/>
              </w:rPr>
              <w:t>7</w:t>
            </w:r>
          </w:p>
        </w:tc>
      </w:tr>
    </w:tbl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ind w:left="283" w:hanging="283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1.</w:t>
      </w:r>
      <w:r w:rsidRPr="00E73479">
        <w:rPr>
          <w:rFonts w:ascii="Arial" w:eastAsia="Times New Roman" w:hAnsi="Arial" w:cs="Arial"/>
          <w:b/>
          <w:sz w:val="20"/>
          <w:lang w:eastAsia="pl-PL"/>
        </w:rPr>
        <w:tab/>
        <w:t>ZAMAWIAJĄCY: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Hydro-Tech Spółka z o.o.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ul. Młyńska 3a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59-730 Nowogrodziec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 xml:space="preserve">Polska 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2. WYKONAWCA:</w:t>
      </w: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ind w:left="283" w:hanging="283"/>
        <w:rPr>
          <w:rFonts w:ascii="Times New Roman" w:eastAsia="Times New Roman" w:hAnsi="Times New Roman" w:cs="Times New Roman"/>
          <w:sz w:val="20"/>
          <w:lang w:eastAsia="pl-PL"/>
        </w:rPr>
      </w:pPr>
      <w:bookmarkStart w:id="0" w:name="_Toc180205686"/>
      <w:bookmarkStart w:id="1" w:name="_Toc189987898"/>
      <w:r w:rsidRPr="00E73479">
        <w:rPr>
          <w:rFonts w:ascii="Arial" w:eastAsia="Times New Roman" w:hAnsi="Arial" w:cs="Arial"/>
          <w:b/>
          <w:sz w:val="20"/>
          <w:lang w:eastAsia="pl-PL"/>
        </w:rPr>
        <w:t>Niniejsza oferta zostaje złożona przez:</w:t>
      </w:r>
      <w:bookmarkEnd w:id="0"/>
      <w:bookmarkEnd w:id="1"/>
      <w:r w:rsidRPr="00E73479">
        <w:rPr>
          <w:rFonts w:ascii="Arial" w:eastAsia="Times New Roman" w:hAnsi="Arial" w:cs="Arial"/>
          <w:b/>
          <w:sz w:val="20"/>
          <w:lang w:eastAsia="pl-PL"/>
        </w:rPr>
        <w:tab/>
      </w:r>
      <w:r w:rsidRPr="00E73479">
        <w:rPr>
          <w:rFonts w:ascii="Arial" w:eastAsia="Times New Roman" w:hAnsi="Arial" w:cs="Arial"/>
          <w:b/>
          <w:sz w:val="20"/>
          <w:lang w:eastAsia="pl-PL"/>
        </w:rPr>
        <w:tab/>
      </w:r>
      <w:r w:rsidRPr="00E73479">
        <w:rPr>
          <w:rFonts w:ascii="Arial" w:eastAsia="Times New Roman" w:hAnsi="Arial" w:cs="Arial"/>
          <w:b/>
          <w:sz w:val="20"/>
          <w:lang w:eastAsia="pl-PL"/>
        </w:rPr>
        <w:tab/>
      </w:r>
      <w:r w:rsidRPr="00E73479">
        <w:rPr>
          <w:rFonts w:ascii="Arial" w:eastAsia="Times New Roman" w:hAnsi="Arial" w:cs="Arial"/>
          <w:b/>
          <w:sz w:val="20"/>
          <w:lang w:eastAsia="pl-PL"/>
        </w:rPr>
        <w:tab/>
      </w:r>
      <w:r w:rsidRPr="00E73479">
        <w:rPr>
          <w:rFonts w:ascii="Times New Roman" w:eastAsia="Times New Roman" w:hAnsi="Times New Roman" w:cs="Times New Roman"/>
          <w:sz w:val="20"/>
          <w:lang w:eastAsia="pl-PL"/>
        </w:rPr>
        <w:tab/>
      </w:r>
      <w:r w:rsidRPr="00E73479">
        <w:rPr>
          <w:rFonts w:ascii="Times New Roman" w:eastAsia="Times New Roman" w:hAnsi="Times New Roman" w:cs="Times New Roman"/>
          <w:sz w:val="20"/>
          <w:lang w:eastAsia="pl-PL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"/>
        <w:gridCol w:w="6019"/>
        <w:gridCol w:w="2441"/>
      </w:tblGrid>
      <w:tr w:rsidR="009652CE" w:rsidRPr="00E73479" w:rsidTr="00414C54">
        <w:trPr>
          <w:cantSplit/>
        </w:trPr>
        <w:tc>
          <w:tcPr>
            <w:tcW w:w="33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l.p.</w:t>
            </w:r>
          </w:p>
        </w:tc>
        <w:tc>
          <w:tcPr>
            <w:tcW w:w="3322" w:type="pct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Nazwa(y) Wykonawcy(ów)</w:t>
            </w:r>
          </w:p>
        </w:tc>
        <w:tc>
          <w:tcPr>
            <w:tcW w:w="1347" w:type="pct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Adres(y) Wykonawcy(ów)</w:t>
            </w:r>
          </w:p>
        </w:tc>
      </w:tr>
      <w:tr w:rsidR="009652CE" w:rsidRPr="00E73479" w:rsidTr="00414C54">
        <w:trPr>
          <w:cantSplit/>
        </w:trPr>
        <w:tc>
          <w:tcPr>
            <w:tcW w:w="33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  <w:tc>
          <w:tcPr>
            <w:tcW w:w="3322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  <w:tc>
          <w:tcPr>
            <w:tcW w:w="1347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</w:tr>
      <w:tr w:rsidR="009652CE" w:rsidRPr="00E73479" w:rsidTr="00414C54">
        <w:trPr>
          <w:cantSplit/>
        </w:trPr>
        <w:tc>
          <w:tcPr>
            <w:tcW w:w="33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  <w:tc>
          <w:tcPr>
            <w:tcW w:w="3322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  <w:tc>
          <w:tcPr>
            <w:tcW w:w="1347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</w:tr>
    </w:tbl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val="de-DE" w:eastAsia="pl-PL"/>
        </w:rPr>
      </w:pPr>
    </w:p>
    <w:p w:rsidR="009652CE" w:rsidRPr="00E73479" w:rsidRDefault="009652CE" w:rsidP="009652CE">
      <w:pPr>
        <w:numPr>
          <w:ilvl w:val="0"/>
          <w:numId w:val="12"/>
        </w:numPr>
        <w:spacing w:after="0" w:line="240" w:lineRule="auto"/>
        <w:ind w:left="360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 xml:space="preserve">OSOBA UPRAWNIONA DO KONTAKTÓW: </w:t>
      </w: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4"/>
        <w:gridCol w:w="6326"/>
      </w:tblGrid>
      <w:tr w:rsidR="009652CE" w:rsidRPr="00E73479" w:rsidTr="00414C54">
        <w:tc>
          <w:tcPr>
            <w:tcW w:w="1509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Imię i nazwisko</w:t>
            </w:r>
          </w:p>
        </w:tc>
        <w:tc>
          <w:tcPr>
            <w:tcW w:w="349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</w:tr>
      <w:tr w:rsidR="009652CE" w:rsidRPr="00E73479" w:rsidTr="00414C54">
        <w:tc>
          <w:tcPr>
            <w:tcW w:w="1509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Adres</w:t>
            </w:r>
          </w:p>
        </w:tc>
        <w:tc>
          <w:tcPr>
            <w:tcW w:w="349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</w:tr>
      <w:tr w:rsidR="009652CE" w:rsidRPr="00E73479" w:rsidTr="00414C54">
        <w:tc>
          <w:tcPr>
            <w:tcW w:w="1509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Nr</w:t>
            </w:r>
            <w:r>
              <w:rPr>
                <w:rFonts w:ascii="Arial" w:eastAsia="Times New Roman" w:hAnsi="Arial" w:cs="Arial"/>
                <w:b/>
                <w:sz w:val="20"/>
                <w:lang w:eastAsia="pl-PL"/>
              </w:rPr>
              <w:t xml:space="preserve"> </w:t>
            </w: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telefonu</w:t>
            </w:r>
          </w:p>
        </w:tc>
        <w:tc>
          <w:tcPr>
            <w:tcW w:w="349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</w:tr>
      <w:tr w:rsidR="009652CE" w:rsidRPr="00E73479" w:rsidTr="00414C54">
        <w:tc>
          <w:tcPr>
            <w:tcW w:w="1509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Nr</w:t>
            </w:r>
            <w:r>
              <w:rPr>
                <w:rFonts w:ascii="Arial" w:eastAsia="Times New Roman" w:hAnsi="Arial" w:cs="Arial"/>
                <w:b/>
                <w:sz w:val="20"/>
                <w:lang w:eastAsia="pl-PL"/>
              </w:rPr>
              <w:t xml:space="preserve"> </w:t>
            </w: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faksu</w:t>
            </w:r>
          </w:p>
        </w:tc>
        <w:tc>
          <w:tcPr>
            <w:tcW w:w="349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</w:tr>
      <w:tr w:rsidR="009652CE" w:rsidRPr="00E73479" w:rsidTr="00414C54">
        <w:tc>
          <w:tcPr>
            <w:tcW w:w="1509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Adres</w:t>
            </w:r>
            <w:r>
              <w:rPr>
                <w:rFonts w:ascii="Arial" w:eastAsia="Times New Roman" w:hAnsi="Arial" w:cs="Arial"/>
                <w:b/>
                <w:sz w:val="20"/>
                <w:lang w:eastAsia="pl-PL"/>
              </w:rPr>
              <w:t xml:space="preserve"> </w:t>
            </w: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e-mail</w:t>
            </w:r>
          </w:p>
        </w:tc>
        <w:tc>
          <w:tcPr>
            <w:tcW w:w="349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</w:tr>
    </w:tbl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val="de-DE" w:eastAsia="pl-PL"/>
        </w:rPr>
      </w:pP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val="de-DE" w:eastAsia="pl-PL"/>
        </w:rPr>
      </w:pPr>
    </w:p>
    <w:p w:rsidR="009652CE" w:rsidRPr="00E73479" w:rsidRDefault="009652CE" w:rsidP="009652CE">
      <w:pPr>
        <w:numPr>
          <w:ilvl w:val="0"/>
          <w:numId w:val="12"/>
        </w:numPr>
        <w:spacing w:after="0" w:line="240" w:lineRule="auto"/>
        <w:ind w:left="360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Ja (my) niżej podpisany(i) oświadczam(y), że:</w:t>
      </w:r>
    </w:p>
    <w:p w:rsidR="009652CE" w:rsidRPr="00E73479" w:rsidRDefault="009652CE" w:rsidP="009652CE">
      <w:pPr>
        <w:numPr>
          <w:ilvl w:val="1"/>
          <w:numId w:val="12"/>
        </w:numPr>
        <w:spacing w:after="0" w:line="240" w:lineRule="auto"/>
        <w:jc w:val="both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>zapoznałem się z treścią ogłoszenia dla niniejszego zamówienia,</w:t>
      </w:r>
    </w:p>
    <w:p w:rsidR="009652CE" w:rsidRPr="00E73479" w:rsidRDefault="009652CE" w:rsidP="009652CE">
      <w:pPr>
        <w:numPr>
          <w:ilvl w:val="1"/>
          <w:numId w:val="12"/>
        </w:numPr>
        <w:spacing w:after="0" w:line="240" w:lineRule="auto"/>
        <w:ind w:left="720" w:hanging="360"/>
        <w:jc w:val="both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 xml:space="preserve">gwarantuję wykonanie całości niniejszego zamówienia zgodnie z treścią: ogłoszenia, wyjaśnień do ogłoszenia oraz jego zmianom, </w:t>
      </w:r>
    </w:p>
    <w:p w:rsidR="009652CE" w:rsidRPr="00E73479" w:rsidRDefault="009652CE" w:rsidP="009652CE">
      <w:pPr>
        <w:numPr>
          <w:ilvl w:val="1"/>
          <w:numId w:val="12"/>
        </w:numPr>
        <w:spacing w:line="240" w:lineRule="auto"/>
        <w:ind w:left="720" w:hanging="360"/>
        <w:jc w:val="both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>cena mojej (naszej) oferty za realizację całości niniejszego zamówienia wynosi:</w:t>
      </w:r>
    </w:p>
    <w:p w:rsidR="009652CE" w:rsidRPr="00E73479" w:rsidRDefault="009652CE" w:rsidP="009652CE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line="360" w:lineRule="auto"/>
        <w:ind w:left="720"/>
        <w:rPr>
          <w:rFonts w:ascii="Arial" w:hAnsi="Arial" w:cs="Arial"/>
          <w:sz w:val="20"/>
        </w:rPr>
      </w:pPr>
    </w:p>
    <w:p w:rsidR="009652CE" w:rsidRPr="00E73479" w:rsidRDefault="009652CE" w:rsidP="009652CE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360" w:lineRule="auto"/>
        <w:ind w:left="720"/>
        <w:rPr>
          <w:rFonts w:ascii="Arial" w:hAnsi="Arial" w:cs="Arial"/>
          <w:sz w:val="20"/>
        </w:rPr>
      </w:pPr>
      <w:r w:rsidRPr="00E73479">
        <w:rPr>
          <w:rFonts w:ascii="Arial" w:hAnsi="Arial" w:cs="Arial"/>
          <w:sz w:val="20"/>
        </w:rPr>
        <w:t xml:space="preserve">..................................................  (słownie: .......................................) </w:t>
      </w:r>
      <w:r w:rsidRPr="00E73479">
        <w:rPr>
          <w:rFonts w:ascii="Arial" w:hAnsi="Arial" w:cs="Arial"/>
          <w:sz w:val="20"/>
        </w:rPr>
        <w:br/>
        <w:t xml:space="preserve">plus należny podatek VAT w wysokości ....................... , stawka VAT …..  </w:t>
      </w:r>
      <w:r w:rsidRPr="00E73479">
        <w:rPr>
          <w:rFonts w:ascii="Arial" w:hAnsi="Arial" w:cs="Arial"/>
          <w:sz w:val="20"/>
        </w:rPr>
        <w:br/>
        <w:t>co stanowi łącznie kwotę …………….….  (słownie: ......................................................)</w:t>
      </w:r>
    </w:p>
    <w:p w:rsidR="009652CE" w:rsidRPr="00E73479" w:rsidRDefault="009652CE" w:rsidP="009652CE">
      <w:pPr>
        <w:spacing w:after="0" w:line="240" w:lineRule="auto"/>
        <w:ind w:left="360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>oświadczamy, ze wykonam(y) całość niniejszego zamówienia w terminie określonym w pkt. 8 ogłoszenia.</w:t>
      </w:r>
    </w:p>
    <w:p w:rsidR="009652CE" w:rsidRPr="00E73479" w:rsidRDefault="009652CE" w:rsidP="009652CE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 xml:space="preserve">niniejsza oferta jest ważna przez </w:t>
      </w:r>
      <w:r w:rsidRPr="00E73479">
        <w:rPr>
          <w:rFonts w:ascii="Arial" w:eastAsia="Times New Roman" w:hAnsi="Arial" w:cs="Arial"/>
          <w:b/>
          <w:sz w:val="20"/>
          <w:lang w:eastAsia="pl-PL"/>
        </w:rPr>
        <w:t>30 dni,</w:t>
      </w:r>
    </w:p>
    <w:p w:rsidR="009652CE" w:rsidRPr="00E73479" w:rsidRDefault="009652CE" w:rsidP="009652CE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>akceptuję(</w:t>
      </w:r>
      <w:proofErr w:type="spellStart"/>
      <w:r w:rsidRPr="00E73479">
        <w:rPr>
          <w:rFonts w:ascii="Arial" w:eastAsia="Times New Roman" w:hAnsi="Arial" w:cs="Arial"/>
          <w:sz w:val="20"/>
          <w:lang w:eastAsia="pl-PL"/>
        </w:rPr>
        <w:t>emy</w:t>
      </w:r>
      <w:proofErr w:type="spellEnd"/>
      <w:r w:rsidRPr="00E73479">
        <w:rPr>
          <w:rFonts w:ascii="Arial" w:eastAsia="Times New Roman" w:hAnsi="Arial" w:cs="Arial"/>
          <w:sz w:val="20"/>
          <w:lang w:eastAsia="pl-PL"/>
        </w:rPr>
        <w:t xml:space="preserve">) bez zastrzeżeń wzór umowy przedstawiony w załączniku do ogłoszenia, </w:t>
      </w:r>
    </w:p>
    <w:p w:rsidR="009652CE" w:rsidRPr="00E73479" w:rsidRDefault="009652CE" w:rsidP="009652CE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>w przypadku uznania mojej (naszej) oferty za najkorzystniejszą umowę  zobowiązuję(</w:t>
      </w:r>
      <w:proofErr w:type="spellStart"/>
      <w:r w:rsidRPr="00E73479">
        <w:rPr>
          <w:rFonts w:ascii="Arial" w:eastAsia="Times New Roman" w:hAnsi="Arial" w:cs="Arial"/>
          <w:sz w:val="20"/>
          <w:lang w:eastAsia="pl-PL"/>
        </w:rPr>
        <w:t>emy</w:t>
      </w:r>
      <w:proofErr w:type="spellEnd"/>
      <w:r w:rsidRPr="00E73479">
        <w:rPr>
          <w:rFonts w:ascii="Arial" w:eastAsia="Times New Roman" w:hAnsi="Arial" w:cs="Arial"/>
          <w:sz w:val="20"/>
          <w:lang w:eastAsia="pl-PL"/>
        </w:rPr>
        <w:t>) się zawrzeć w miejscu i terminie jakie zostaną wskazane przez Zamawiającego,</w:t>
      </w:r>
    </w:p>
    <w:p w:rsidR="009652CE" w:rsidRPr="00E73479" w:rsidRDefault="009652CE" w:rsidP="009652CE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 xml:space="preserve">składam(y) niniejszą ofertę  [we własnym imieniu] / [jako Wykonawcy wspólnie ubiegający się o udzielenie zamówienia]*, </w:t>
      </w:r>
    </w:p>
    <w:p w:rsidR="009652CE" w:rsidRPr="00E73479" w:rsidRDefault="009652CE" w:rsidP="009652CE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lastRenderedPageBreak/>
        <w:t>Żadne z informacji zawartych w ofercie nie stanowią tajemnicy przedsiębiorstwa w rozumieniu przepisów o zwalczaniu nieuczciwej konkurencji / wskazane poniżej informacje zawarte w ofercie stanowią tajemnicę przedsiębiorstwa w rozumieniu przepisów o zwalczaniu nieuczciwej konkurencji i w związku z niniejszym nie mogą być one udostępniane, w szczególności innym uczestnikom postępowania]*:</w:t>
      </w:r>
    </w:p>
    <w:p w:rsidR="009652CE" w:rsidRPr="00E73479" w:rsidRDefault="009652CE" w:rsidP="009652CE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sz w:val="20"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4"/>
        <w:gridCol w:w="4530"/>
        <w:gridCol w:w="1986"/>
        <w:gridCol w:w="1560"/>
      </w:tblGrid>
      <w:tr w:rsidR="009652CE" w:rsidRPr="00E73479" w:rsidTr="00414C54">
        <w:trPr>
          <w:cantSplit/>
          <w:trHeight w:val="360"/>
        </w:trPr>
        <w:tc>
          <w:tcPr>
            <w:tcW w:w="543" w:type="pct"/>
            <w:vMerge w:val="restar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l.p.</w:t>
            </w:r>
          </w:p>
        </w:tc>
        <w:tc>
          <w:tcPr>
            <w:tcW w:w="2500" w:type="pct"/>
            <w:vMerge w:val="restar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Oznaczenie rodzaju (nazwy) informacji</w:t>
            </w:r>
          </w:p>
        </w:tc>
        <w:tc>
          <w:tcPr>
            <w:tcW w:w="1957" w:type="pct"/>
            <w:gridSpan w:val="2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Strony w ofercie</w:t>
            </w:r>
          </w:p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(wyrażone cyfrą)</w:t>
            </w:r>
          </w:p>
        </w:tc>
      </w:tr>
      <w:tr w:rsidR="009652CE" w:rsidRPr="00E73479" w:rsidTr="00414C54">
        <w:trPr>
          <w:cantSplit/>
          <w:trHeight w:val="324"/>
        </w:trPr>
        <w:tc>
          <w:tcPr>
            <w:tcW w:w="543" w:type="pct"/>
            <w:vMerge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2500" w:type="pct"/>
            <w:vMerge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1096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od</w:t>
            </w:r>
          </w:p>
        </w:tc>
        <w:tc>
          <w:tcPr>
            <w:tcW w:w="86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Do</w:t>
            </w:r>
          </w:p>
        </w:tc>
      </w:tr>
      <w:tr w:rsidR="009652CE" w:rsidRPr="00E73479" w:rsidTr="00414C54">
        <w:trPr>
          <w:cantSplit/>
        </w:trPr>
        <w:tc>
          <w:tcPr>
            <w:tcW w:w="543" w:type="pct"/>
          </w:tcPr>
          <w:p w:rsidR="009652CE" w:rsidRPr="00E73479" w:rsidRDefault="009652CE" w:rsidP="00414C54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2500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lang w:eastAsia="pl-PL"/>
              </w:rPr>
            </w:pPr>
          </w:p>
        </w:tc>
        <w:tc>
          <w:tcPr>
            <w:tcW w:w="1096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lang w:eastAsia="pl-PL"/>
              </w:rPr>
            </w:pPr>
          </w:p>
        </w:tc>
        <w:tc>
          <w:tcPr>
            <w:tcW w:w="86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lang w:eastAsia="pl-PL"/>
              </w:rPr>
            </w:pPr>
          </w:p>
        </w:tc>
      </w:tr>
      <w:tr w:rsidR="009652CE" w:rsidRPr="00E73479" w:rsidTr="00414C54">
        <w:trPr>
          <w:cantSplit/>
        </w:trPr>
        <w:tc>
          <w:tcPr>
            <w:tcW w:w="543" w:type="pct"/>
          </w:tcPr>
          <w:p w:rsidR="009652CE" w:rsidRPr="00E73479" w:rsidRDefault="009652CE" w:rsidP="00414C54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2500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lang w:eastAsia="pl-PL"/>
              </w:rPr>
            </w:pPr>
          </w:p>
        </w:tc>
        <w:tc>
          <w:tcPr>
            <w:tcW w:w="1096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lang w:eastAsia="pl-PL"/>
              </w:rPr>
            </w:pPr>
          </w:p>
        </w:tc>
        <w:tc>
          <w:tcPr>
            <w:tcW w:w="86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lang w:eastAsia="pl-PL"/>
              </w:rPr>
            </w:pPr>
          </w:p>
        </w:tc>
      </w:tr>
    </w:tbl>
    <w:p w:rsidR="009652CE" w:rsidRPr="00E73479" w:rsidRDefault="009652CE" w:rsidP="009652CE">
      <w:pPr>
        <w:numPr>
          <w:ilvl w:val="1"/>
          <w:numId w:val="15"/>
        </w:numPr>
        <w:tabs>
          <w:tab w:val="num" w:pos="720"/>
        </w:tabs>
        <w:spacing w:before="120" w:after="0" w:line="240" w:lineRule="auto"/>
        <w:ind w:left="714" w:hanging="357"/>
        <w:jc w:val="both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 xml:space="preserve">[nie zamierzam(y) powierzać do </w:t>
      </w:r>
      <w:proofErr w:type="spellStart"/>
      <w:r w:rsidRPr="00E73479">
        <w:rPr>
          <w:rFonts w:ascii="Arial" w:eastAsia="Times New Roman" w:hAnsi="Arial" w:cs="Arial"/>
          <w:sz w:val="20"/>
          <w:lang w:eastAsia="pl-PL"/>
        </w:rPr>
        <w:t>podwykonania</w:t>
      </w:r>
      <w:proofErr w:type="spellEnd"/>
      <w:r w:rsidRPr="00E73479">
        <w:rPr>
          <w:rFonts w:ascii="Arial" w:eastAsia="Times New Roman" w:hAnsi="Arial" w:cs="Arial"/>
          <w:sz w:val="20"/>
          <w:lang w:eastAsia="pl-PL"/>
        </w:rPr>
        <w:t xml:space="preserve"> żadnej części niniejszego zamówienia / następujące części niniejszego zamówienia zamierzam(y) powierzyć podwykonawcom]*: </w:t>
      </w:r>
    </w:p>
    <w:p w:rsidR="009652CE" w:rsidRPr="00E73479" w:rsidRDefault="009652CE" w:rsidP="009652CE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4"/>
        <w:gridCol w:w="8076"/>
      </w:tblGrid>
      <w:tr w:rsidR="009652CE" w:rsidRPr="00E73479" w:rsidTr="00414C54">
        <w:tc>
          <w:tcPr>
            <w:tcW w:w="543" w:type="pct"/>
            <w:vAlign w:val="center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l.p.</w:t>
            </w:r>
          </w:p>
        </w:tc>
        <w:tc>
          <w:tcPr>
            <w:tcW w:w="4457" w:type="pct"/>
            <w:vAlign w:val="center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Nazwa części zamówienia</w:t>
            </w:r>
          </w:p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</w:tr>
      <w:tr w:rsidR="009652CE" w:rsidRPr="00E73479" w:rsidTr="00414C54">
        <w:tc>
          <w:tcPr>
            <w:tcW w:w="543" w:type="pct"/>
          </w:tcPr>
          <w:p w:rsidR="009652CE" w:rsidRPr="00E73479" w:rsidRDefault="009652CE" w:rsidP="00414C5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4457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lang w:eastAsia="pl-PL"/>
              </w:rPr>
            </w:pPr>
          </w:p>
        </w:tc>
      </w:tr>
    </w:tbl>
    <w:p w:rsidR="009652CE" w:rsidRPr="00E73479" w:rsidRDefault="009652CE" w:rsidP="009652CE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numPr>
          <w:ilvl w:val="2"/>
          <w:numId w:val="12"/>
        </w:numPr>
        <w:spacing w:after="0" w:line="240" w:lineRule="auto"/>
        <w:ind w:left="360"/>
        <w:jc w:val="both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Podpis(y):</w:t>
      </w:r>
    </w:p>
    <w:tbl>
      <w:tblPr>
        <w:tblW w:w="542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1"/>
        <w:gridCol w:w="1822"/>
        <w:gridCol w:w="2086"/>
        <w:gridCol w:w="2086"/>
        <w:gridCol w:w="1822"/>
        <w:gridCol w:w="1563"/>
      </w:tblGrid>
      <w:tr w:rsidR="009652CE" w:rsidRPr="00E73479" w:rsidTr="00414C54">
        <w:tc>
          <w:tcPr>
            <w:tcW w:w="229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l.p.</w:t>
            </w:r>
          </w:p>
        </w:tc>
        <w:tc>
          <w:tcPr>
            <w:tcW w:w="927" w:type="pct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Nazwa(y) Wykonawcy(ów)</w:t>
            </w:r>
          </w:p>
        </w:tc>
        <w:tc>
          <w:tcPr>
            <w:tcW w:w="1061" w:type="pct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Nazwisko i imię osoby (osób) upoważnionej(</w:t>
            </w:r>
            <w:proofErr w:type="spellStart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ych</w:t>
            </w:r>
            <w:proofErr w:type="spellEnd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 xml:space="preserve">) do podpisania niniejszej oferty w imieniu Wykonawcy(ów) </w:t>
            </w:r>
          </w:p>
        </w:tc>
        <w:tc>
          <w:tcPr>
            <w:tcW w:w="106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Podpis(y) osoby(osób) upoważnionej(</w:t>
            </w:r>
            <w:proofErr w:type="spellStart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ych</w:t>
            </w:r>
            <w:proofErr w:type="spellEnd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 xml:space="preserve">) do podpisania niniejszej oferty w imieniu Wykonawcy(ów) </w:t>
            </w:r>
          </w:p>
        </w:tc>
        <w:tc>
          <w:tcPr>
            <w:tcW w:w="927" w:type="pct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Pieczęć(</w:t>
            </w:r>
            <w:proofErr w:type="spellStart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cie</w:t>
            </w:r>
            <w:proofErr w:type="spellEnd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 xml:space="preserve">) Wykonawcy(ów) </w:t>
            </w:r>
          </w:p>
        </w:tc>
        <w:tc>
          <w:tcPr>
            <w:tcW w:w="796" w:type="pct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 xml:space="preserve">Miejscowość </w:t>
            </w:r>
          </w:p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i  data</w:t>
            </w:r>
          </w:p>
        </w:tc>
      </w:tr>
      <w:tr w:rsidR="009652CE" w:rsidRPr="00E73479" w:rsidTr="00414C54">
        <w:tc>
          <w:tcPr>
            <w:tcW w:w="229" w:type="pct"/>
          </w:tcPr>
          <w:p w:rsidR="009652CE" w:rsidRPr="00E73479" w:rsidRDefault="009652CE" w:rsidP="00414C54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927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1061" w:type="pct"/>
          </w:tcPr>
          <w:p w:rsidR="009652CE" w:rsidRPr="00E73479" w:rsidRDefault="009652CE" w:rsidP="00414C54">
            <w:pPr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106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927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796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</w:tr>
      <w:tr w:rsidR="009652CE" w:rsidRPr="00E73479" w:rsidTr="00414C54">
        <w:tc>
          <w:tcPr>
            <w:tcW w:w="229" w:type="pct"/>
          </w:tcPr>
          <w:p w:rsidR="009652CE" w:rsidRPr="00E73479" w:rsidRDefault="009652CE" w:rsidP="00414C54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927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106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106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927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796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</w:tr>
    </w:tbl>
    <w:p w:rsidR="009652CE" w:rsidRPr="00E73479" w:rsidRDefault="009652CE" w:rsidP="009652CE">
      <w:pPr>
        <w:tabs>
          <w:tab w:val="left" w:pos="2745"/>
        </w:tabs>
        <w:spacing w:after="0" w:line="240" w:lineRule="auto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sz w:val="14"/>
          <w:szCs w:val="16"/>
          <w:lang w:eastAsia="pl-PL"/>
        </w:rPr>
      </w:pPr>
      <w:r w:rsidRPr="00E73479">
        <w:rPr>
          <w:rFonts w:ascii="Arial" w:eastAsia="Times New Roman" w:hAnsi="Arial" w:cs="Arial"/>
          <w:sz w:val="18"/>
          <w:szCs w:val="16"/>
          <w:lang w:eastAsia="pl-PL"/>
        </w:rPr>
        <w:t>* Wykonawca usuwa niepotrzebne</w:t>
      </w:r>
      <w:r w:rsidRPr="00E73479">
        <w:rPr>
          <w:rFonts w:ascii="Arial" w:eastAsia="Times New Roman" w:hAnsi="Arial" w:cs="Arial"/>
          <w:sz w:val="14"/>
          <w:szCs w:val="16"/>
          <w:lang w:eastAsia="pl-PL"/>
        </w:rPr>
        <w:br w:type="page"/>
      </w: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lastRenderedPageBreak/>
        <w:t xml:space="preserve">Załącznik nr 2a – Wzór oświadczenia Wykonawcy o spełnianiu warunków udziału w postępowaniu 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9652CE" w:rsidRPr="00E73479" w:rsidTr="00414C54">
        <w:tc>
          <w:tcPr>
            <w:tcW w:w="6370" w:type="dxa"/>
          </w:tcPr>
          <w:p w:rsidR="009652CE" w:rsidRPr="00E73479" w:rsidRDefault="009652CE" w:rsidP="00414C54">
            <w:pPr>
              <w:spacing w:after="0" w:line="240" w:lineRule="auto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Nr referencyjny nadany sprawie przez Zamawiającego</w:t>
            </w:r>
          </w:p>
        </w:tc>
        <w:tc>
          <w:tcPr>
            <w:tcW w:w="2844" w:type="dxa"/>
          </w:tcPr>
          <w:p w:rsidR="009652CE" w:rsidRPr="00E73479" w:rsidRDefault="009652CE" w:rsidP="00414C54">
            <w:pPr>
              <w:snapToGrid w:val="0"/>
              <w:spacing w:after="0" w:line="240" w:lineRule="auto"/>
              <w:rPr>
                <w:rFonts w:ascii="Arial" w:eastAsia="Times New Roman" w:hAnsi="Arial" w:cs="Times New Roman"/>
                <w:b/>
                <w:i/>
                <w:sz w:val="20"/>
                <w:lang w:eastAsia="pl-PL"/>
              </w:rPr>
            </w:pPr>
            <w:r>
              <w:rPr>
                <w:rFonts w:ascii="Arial" w:eastAsia="Times New Roman" w:hAnsi="Arial" w:cs="Times New Roman"/>
                <w:b/>
                <w:i/>
                <w:sz w:val="20"/>
                <w:lang w:eastAsia="pl-PL"/>
              </w:rPr>
              <w:t>ZPR/04/2017</w:t>
            </w:r>
          </w:p>
        </w:tc>
      </w:tr>
    </w:tbl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  <w:r w:rsidRPr="00E73479">
        <w:rPr>
          <w:rFonts w:ascii="Arial" w:eastAsia="Times New Roman" w:hAnsi="Arial" w:cs="Times New Roman"/>
          <w:b/>
          <w:sz w:val="20"/>
          <w:lang w:eastAsia="pl-PL"/>
        </w:rPr>
        <w:t>ZAMAWIAJĄCY: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</w:p>
    <w:p w:rsidR="009652CE" w:rsidRPr="00E73479" w:rsidRDefault="009652CE" w:rsidP="009652CE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Hydro – Tech Spółka z o.o.</w:t>
      </w:r>
    </w:p>
    <w:p w:rsidR="009652CE" w:rsidRPr="00E73479" w:rsidRDefault="009652CE" w:rsidP="009652CE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 xml:space="preserve">ul. Młyńska 3a, 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59-730 Nowogrodziec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  <w:r w:rsidRPr="00E73479">
        <w:rPr>
          <w:rFonts w:ascii="Arial" w:eastAsia="Times New Roman" w:hAnsi="Arial" w:cs="Times New Roman"/>
          <w:b/>
          <w:sz w:val="20"/>
          <w:lang w:eastAsia="pl-PL"/>
        </w:rPr>
        <w:t>WYKONAWCA: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92"/>
      </w:tblGrid>
      <w:tr w:rsidR="009652CE" w:rsidRPr="00E73479" w:rsidTr="00414C54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20"/>
                <w:lang w:eastAsia="pl-PL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20"/>
                <w:lang w:eastAsia="pl-PL"/>
              </w:rPr>
              <w:t>Nazwa(y) Wykonawcy(ów)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20"/>
                <w:lang w:eastAsia="pl-PL"/>
              </w:rPr>
              <w:t>Adres(y) Wykonawcy(ów)</w:t>
            </w:r>
          </w:p>
        </w:tc>
      </w:tr>
      <w:tr w:rsidR="009652CE" w:rsidRPr="00E73479" w:rsidTr="00414C54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</w:tr>
      <w:tr w:rsidR="009652CE" w:rsidRPr="00E73479" w:rsidTr="00414C54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</w:tr>
    </w:tbl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val="de-DE" w:eastAsia="pl-PL"/>
        </w:rPr>
      </w:pP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Times New Roman"/>
          <w:b/>
          <w:sz w:val="20"/>
          <w:lang w:eastAsia="pl-PL"/>
        </w:rPr>
      </w:pPr>
      <w:r w:rsidRPr="00E73479">
        <w:rPr>
          <w:rFonts w:ascii="Arial" w:eastAsia="Times New Roman" w:hAnsi="Arial" w:cs="Times New Roman"/>
          <w:b/>
          <w:sz w:val="20"/>
          <w:lang w:eastAsia="pl-PL"/>
        </w:rPr>
        <w:t>OŚWIADCZAM(Y), ŻE:*</w:t>
      </w: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Times New Roman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Times New Roman"/>
          <w:sz w:val="20"/>
          <w:lang w:eastAsia="ar-SA"/>
        </w:rPr>
      </w:pPr>
      <w:r w:rsidRPr="00E73479">
        <w:rPr>
          <w:rFonts w:ascii="Arial" w:eastAsia="Times New Roman" w:hAnsi="Arial" w:cs="Times New Roman"/>
          <w:sz w:val="20"/>
          <w:lang w:eastAsia="ar-SA"/>
        </w:rPr>
        <w:t xml:space="preserve">spełniam(y) warunki udziału w postępowaniu o udzielenie zamówienia publicznego na </w:t>
      </w: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Times New Roman"/>
          <w:sz w:val="20"/>
          <w:lang w:eastAsia="ar-SA"/>
        </w:rPr>
      </w:pP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Arial"/>
          <w:sz w:val="20"/>
          <w:lang w:eastAsia="pl-PL"/>
        </w:rPr>
      </w:pPr>
      <w:r w:rsidRPr="00805C23">
        <w:rPr>
          <w:rFonts w:ascii="Arial" w:eastAsia="Times New Roman" w:hAnsi="Arial" w:cs="Arial"/>
          <w:b/>
          <w:bCs/>
          <w:sz w:val="20"/>
          <w:lang w:eastAsia="pl-PL"/>
        </w:rPr>
        <w:t>Zaprojektowanie i wykonanie robót budowlanych w ramach zadania inwestycyjnego „Budowa sieci kanalizacji sanitarnej na działkach nr 574-575, 562 i przyłączy kanalizacyjnych na działkach 279-282, 2 w Milikowie”</w:t>
      </w: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tabs>
          <w:tab w:val="left" w:pos="360"/>
        </w:tabs>
        <w:suppressAutoHyphens/>
        <w:spacing w:after="0" w:line="240" w:lineRule="auto"/>
        <w:jc w:val="both"/>
        <w:rPr>
          <w:rFonts w:ascii="Arial" w:eastAsia="Times New Roman" w:hAnsi="Arial" w:cs="Times New Roman"/>
          <w:sz w:val="20"/>
          <w:lang w:eastAsia="ar-SA"/>
        </w:rPr>
      </w:pPr>
      <w:r w:rsidRPr="00E73479">
        <w:rPr>
          <w:rFonts w:ascii="Arial" w:eastAsia="Times New Roman" w:hAnsi="Arial" w:cs="Times New Roman"/>
          <w:sz w:val="20"/>
          <w:lang w:eastAsia="ar-SA"/>
        </w:rPr>
        <w:t>w tym:</w:t>
      </w:r>
    </w:p>
    <w:p w:rsidR="009652CE" w:rsidRPr="00E73479" w:rsidRDefault="009652CE" w:rsidP="009652CE">
      <w:pPr>
        <w:tabs>
          <w:tab w:val="left" w:pos="360"/>
        </w:tabs>
        <w:suppressAutoHyphens/>
        <w:spacing w:after="0" w:line="240" w:lineRule="auto"/>
        <w:jc w:val="both"/>
        <w:rPr>
          <w:rFonts w:ascii="Arial" w:eastAsia="Times New Roman" w:hAnsi="Arial" w:cs="Times New Roman"/>
          <w:sz w:val="20"/>
          <w:lang w:eastAsia="ar-SA"/>
        </w:rPr>
      </w:pPr>
    </w:p>
    <w:p w:rsidR="009652CE" w:rsidRPr="00E73479" w:rsidRDefault="009652CE" w:rsidP="009652CE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sz w:val="20"/>
          <w:lang w:eastAsia="ar-SA"/>
        </w:rPr>
      </w:pPr>
      <w:r w:rsidRPr="00E73479">
        <w:rPr>
          <w:rFonts w:ascii="Arial" w:eastAsia="Times New Roman" w:hAnsi="Arial" w:cs="Times New Roman"/>
          <w:sz w:val="20"/>
          <w:lang w:eastAsia="ar-SA"/>
        </w:rPr>
        <w:t>posiadam(y) uprawnienia do wykonywania działalności lub czynności objętych niniejszym zamówieniem, jeżeli przepisy prawa nakładają obowiązek ich posiadania;</w:t>
      </w:r>
    </w:p>
    <w:p w:rsidR="009652CE" w:rsidRPr="00E73479" w:rsidRDefault="009652CE" w:rsidP="009652CE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sz w:val="20"/>
          <w:lang w:eastAsia="ar-SA"/>
        </w:rPr>
      </w:pPr>
      <w:r w:rsidRPr="00E73479">
        <w:rPr>
          <w:rFonts w:ascii="Arial" w:eastAsia="Times New Roman" w:hAnsi="Arial" w:cs="Times New Roman"/>
          <w:sz w:val="20"/>
          <w:lang w:eastAsia="ar-SA"/>
        </w:rPr>
        <w:t>posiadam(y) niezbędną wiedzę i doświadczenie do wykonania zamówienia;</w:t>
      </w:r>
    </w:p>
    <w:p w:rsidR="009652CE" w:rsidRPr="00E73479" w:rsidRDefault="009652CE" w:rsidP="009652CE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sz w:val="20"/>
          <w:lang w:eastAsia="ar-SA"/>
        </w:rPr>
      </w:pPr>
      <w:r w:rsidRPr="00E73479">
        <w:rPr>
          <w:rFonts w:ascii="Arial" w:eastAsia="Times New Roman" w:hAnsi="Arial" w:cs="Times New Roman"/>
          <w:sz w:val="20"/>
          <w:lang w:eastAsia="ar-SA"/>
        </w:rPr>
        <w:t>dysponuję(</w:t>
      </w:r>
      <w:proofErr w:type="spellStart"/>
      <w:r w:rsidRPr="00E73479">
        <w:rPr>
          <w:rFonts w:ascii="Arial" w:eastAsia="Times New Roman" w:hAnsi="Arial" w:cs="Times New Roman"/>
          <w:sz w:val="20"/>
          <w:lang w:eastAsia="ar-SA"/>
        </w:rPr>
        <w:t>emy</w:t>
      </w:r>
      <w:proofErr w:type="spellEnd"/>
      <w:r w:rsidRPr="00E73479">
        <w:rPr>
          <w:rFonts w:ascii="Arial" w:eastAsia="Times New Roman" w:hAnsi="Arial" w:cs="Times New Roman"/>
          <w:sz w:val="20"/>
          <w:lang w:eastAsia="ar-SA"/>
        </w:rPr>
        <w:t>) odpowiednim potencjałem technicznym oraz osobami zdolnymi do wykonania zamówienia;</w:t>
      </w:r>
    </w:p>
    <w:p w:rsidR="009652CE" w:rsidRPr="00E73479" w:rsidRDefault="009652CE" w:rsidP="009652CE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sz w:val="20"/>
          <w:lang w:eastAsia="ar-SA"/>
        </w:rPr>
      </w:pPr>
      <w:r w:rsidRPr="00E73479">
        <w:rPr>
          <w:rFonts w:ascii="Arial" w:eastAsia="Times New Roman" w:hAnsi="Arial" w:cs="Times New Roman"/>
          <w:sz w:val="20"/>
          <w:lang w:eastAsia="ar-SA"/>
        </w:rPr>
        <w:t>znajduję(</w:t>
      </w:r>
      <w:proofErr w:type="spellStart"/>
      <w:r w:rsidRPr="00E73479">
        <w:rPr>
          <w:rFonts w:ascii="Arial" w:eastAsia="Times New Roman" w:hAnsi="Arial" w:cs="Times New Roman"/>
          <w:sz w:val="20"/>
          <w:lang w:eastAsia="ar-SA"/>
        </w:rPr>
        <w:t>emy</w:t>
      </w:r>
      <w:proofErr w:type="spellEnd"/>
      <w:r w:rsidRPr="00E73479">
        <w:rPr>
          <w:rFonts w:ascii="Arial" w:eastAsia="Times New Roman" w:hAnsi="Arial" w:cs="Times New Roman"/>
          <w:sz w:val="20"/>
          <w:lang w:eastAsia="ar-SA"/>
        </w:rPr>
        <w:t xml:space="preserve">) się w sytuacji ekonomicznej i finansowej zapewniającej wykonanie niniejszego zamówienia.  </w:t>
      </w: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Times New Roman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Times New Roman"/>
          <w:b/>
          <w:sz w:val="20"/>
          <w:lang w:eastAsia="pl-PL"/>
        </w:rPr>
      </w:pPr>
      <w:r w:rsidRPr="00E73479">
        <w:rPr>
          <w:rFonts w:ascii="Arial" w:eastAsia="Times New Roman" w:hAnsi="Arial" w:cs="Times New Roman"/>
          <w:b/>
          <w:sz w:val="20"/>
          <w:lang w:eastAsia="pl-PL"/>
        </w:rPr>
        <w:t>PODPIS(Y):</w:t>
      </w: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Times New Roman"/>
          <w:b/>
          <w:sz w:val="20"/>
          <w:lang w:eastAsia="pl-PL"/>
        </w:rPr>
      </w:pPr>
    </w:p>
    <w:tbl>
      <w:tblPr>
        <w:tblW w:w="10828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223"/>
      </w:tblGrid>
      <w:tr w:rsidR="009652CE" w:rsidRPr="00E73479" w:rsidTr="00414C54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Nazwisko i imię osoby (osób) upoważnionej(</w:t>
            </w:r>
            <w:proofErr w:type="spellStart"/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ych</w:t>
            </w:r>
            <w:proofErr w:type="spellEnd"/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) do podpisania niniejszej oferty w imieniu Wykonawcy(ów)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Podpis(y) osoby(osób) upoważnionej(</w:t>
            </w:r>
            <w:proofErr w:type="spellStart"/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ych</w:t>
            </w:r>
            <w:proofErr w:type="spellEnd"/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) do podpisania niniejszej oferty w imieniu Wykonawcy(ów)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Pieczęć(</w:t>
            </w:r>
            <w:proofErr w:type="spellStart"/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cie</w:t>
            </w:r>
            <w:proofErr w:type="spellEnd"/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) Wykonawcy(ów)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Miejscowość</w:t>
            </w:r>
          </w:p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szCs w:val="20"/>
                <w:lang w:eastAsia="pl-PL"/>
              </w:rPr>
              <w:t>i  data</w:t>
            </w:r>
          </w:p>
        </w:tc>
      </w:tr>
      <w:tr w:rsidR="009652CE" w:rsidRPr="00E73479" w:rsidTr="00414C54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</w:tr>
      <w:tr w:rsidR="009652CE" w:rsidRPr="00E73479" w:rsidTr="00414C54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</w:tr>
    </w:tbl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Times New Roman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18"/>
          <w:szCs w:val="16"/>
          <w:lang w:eastAsia="pl-PL"/>
        </w:rPr>
      </w:pPr>
      <w:r w:rsidRPr="00E73479">
        <w:rPr>
          <w:rFonts w:ascii="Arial" w:eastAsia="Times New Roman" w:hAnsi="Arial" w:cs="Arial"/>
          <w:sz w:val="18"/>
          <w:szCs w:val="16"/>
          <w:lang w:eastAsia="pl-PL"/>
        </w:rPr>
        <w:t>* Podpisuje każdy wykonawca składający ofertę</w:t>
      </w: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sz w:val="18"/>
          <w:szCs w:val="16"/>
          <w:lang w:eastAsia="pl-PL"/>
        </w:rPr>
      </w:pPr>
      <w:r w:rsidRPr="00E73479">
        <w:rPr>
          <w:rFonts w:ascii="Arial" w:eastAsia="Times New Roman" w:hAnsi="Arial" w:cs="Arial"/>
          <w:sz w:val="18"/>
          <w:szCs w:val="16"/>
          <w:lang w:eastAsia="pl-PL"/>
        </w:rPr>
        <w:t>*W przypadku Wykonawców wspólnie ubiegających się o zamówienie powyższy dokument podpisują wszyscy członkowie konsorcjum lub Pełnomocnik w imieniu całego konsorcjum.</w:t>
      </w: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Times New Roman"/>
          <w:b/>
          <w:sz w:val="18"/>
          <w:szCs w:val="16"/>
          <w:lang w:eastAsia="pl-PL"/>
        </w:rPr>
      </w:pPr>
      <w:r w:rsidRPr="00E73479">
        <w:rPr>
          <w:rFonts w:ascii="Arial" w:eastAsia="Times New Roman" w:hAnsi="Arial" w:cs="Arial"/>
          <w:sz w:val="18"/>
          <w:szCs w:val="16"/>
          <w:lang w:eastAsia="pl-PL"/>
        </w:rPr>
        <w:t>** niepotrzebne skreślić</w:t>
      </w: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Times New Roman"/>
          <w:b/>
          <w:sz w:val="20"/>
          <w:lang w:eastAsia="pl-PL"/>
        </w:rPr>
        <w:br w:type="page"/>
      </w:r>
      <w:r w:rsidRPr="00E73479">
        <w:rPr>
          <w:rFonts w:ascii="Arial" w:eastAsia="Times New Roman" w:hAnsi="Arial" w:cs="Arial"/>
          <w:b/>
          <w:sz w:val="20"/>
          <w:lang w:eastAsia="pl-PL"/>
        </w:rPr>
        <w:lastRenderedPageBreak/>
        <w:t xml:space="preserve">Załącznik nr 2b – Wzór oświadczenia o braku podstaw do wykluczenia z postępowania o udzielenie zamówienia .  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9652CE" w:rsidRPr="00E73479" w:rsidTr="00414C54">
        <w:tc>
          <w:tcPr>
            <w:tcW w:w="6370" w:type="dxa"/>
          </w:tcPr>
          <w:p w:rsidR="009652CE" w:rsidRPr="00E73479" w:rsidRDefault="009652CE" w:rsidP="00414C54">
            <w:pPr>
              <w:spacing w:after="0" w:line="240" w:lineRule="auto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Nr referencyjny nadany sprawie przez Zamawiającego</w:t>
            </w:r>
          </w:p>
        </w:tc>
        <w:tc>
          <w:tcPr>
            <w:tcW w:w="2844" w:type="dxa"/>
          </w:tcPr>
          <w:p w:rsidR="009652CE" w:rsidRPr="00E73479" w:rsidRDefault="009652CE" w:rsidP="00414C54">
            <w:pPr>
              <w:snapToGrid w:val="0"/>
              <w:spacing w:after="0" w:line="240" w:lineRule="auto"/>
              <w:rPr>
                <w:rFonts w:ascii="Arial" w:eastAsia="Times New Roman" w:hAnsi="Arial" w:cs="Times New Roman"/>
                <w:b/>
                <w:i/>
                <w:sz w:val="20"/>
                <w:lang w:eastAsia="pl-PL"/>
              </w:rPr>
            </w:pPr>
            <w:r>
              <w:rPr>
                <w:rFonts w:ascii="Arial" w:eastAsia="Times New Roman" w:hAnsi="Arial" w:cs="Times New Roman"/>
                <w:b/>
                <w:i/>
                <w:sz w:val="20"/>
                <w:lang w:eastAsia="pl-PL"/>
              </w:rPr>
              <w:t>ZPR/04/2017</w:t>
            </w:r>
          </w:p>
        </w:tc>
      </w:tr>
    </w:tbl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  <w:r w:rsidRPr="00E73479">
        <w:rPr>
          <w:rFonts w:ascii="Arial" w:eastAsia="Times New Roman" w:hAnsi="Arial" w:cs="Times New Roman"/>
          <w:b/>
          <w:sz w:val="20"/>
          <w:lang w:eastAsia="pl-PL"/>
        </w:rPr>
        <w:t>ZAMAWIAJĄCY: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</w:p>
    <w:p w:rsidR="009652CE" w:rsidRPr="00E73479" w:rsidRDefault="009652CE" w:rsidP="009652CE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Hydro – Tech Spółka z o.o.</w:t>
      </w:r>
    </w:p>
    <w:p w:rsidR="009652CE" w:rsidRPr="00E73479" w:rsidRDefault="009652CE" w:rsidP="009652CE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 xml:space="preserve">ul. Młyńska 3a, 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59-730 Nowogrodziec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  <w:r w:rsidRPr="00E73479">
        <w:rPr>
          <w:rFonts w:ascii="Arial" w:eastAsia="Times New Roman" w:hAnsi="Arial" w:cs="Times New Roman"/>
          <w:b/>
          <w:sz w:val="20"/>
          <w:lang w:eastAsia="pl-PL"/>
        </w:rPr>
        <w:t>WYKONAWCA: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eastAsia="pl-PL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92"/>
      </w:tblGrid>
      <w:tr w:rsidR="009652CE" w:rsidRPr="00E73479" w:rsidTr="00414C54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20"/>
                <w:lang w:eastAsia="pl-PL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20"/>
                <w:lang w:eastAsia="pl-PL"/>
              </w:rPr>
              <w:t>Nazwa(y) Wykonawcy(ów)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20"/>
                <w:lang w:eastAsia="pl-PL"/>
              </w:rPr>
              <w:t>Adres(y) Wykonawcy(ów)</w:t>
            </w:r>
          </w:p>
        </w:tc>
      </w:tr>
      <w:tr w:rsidR="009652CE" w:rsidRPr="00E73479" w:rsidTr="00414C54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</w:tr>
      <w:tr w:rsidR="009652CE" w:rsidRPr="00E73479" w:rsidTr="00414C54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val="de-DE" w:eastAsia="pl-PL"/>
              </w:rPr>
            </w:pPr>
          </w:p>
        </w:tc>
      </w:tr>
    </w:tbl>
    <w:p w:rsidR="009652CE" w:rsidRPr="00E73479" w:rsidRDefault="009652CE" w:rsidP="009652CE">
      <w:pPr>
        <w:spacing w:after="0" w:line="240" w:lineRule="auto"/>
        <w:rPr>
          <w:rFonts w:ascii="Arial" w:eastAsia="Times New Roman" w:hAnsi="Arial" w:cs="Times New Roman"/>
          <w:b/>
          <w:sz w:val="20"/>
          <w:lang w:val="de-DE" w:eastAsia="pl-PL"/>
        </w:rPr>
      </w:pP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Times New Roman"/>
          <w:b/>
          <w:sz w:val="20"/>
          <w:lang w:eastAsia="pl-PL"/>
        </w:rPr>
      </w:pPr>
      <w:r w:rsidRPr="00E73479">
        <w:rPr>
          <w:rFonts w:ascii="Arial" w:eastAsia="Times New Roman" w:hAnsi="Arial" w:cs="Times New Roman"/>
          <w:b/>
          <w:sz w:val="20"/>
          <w:lang w:eastAsia="pl-PL"/>
        </w:rPr>
        <w:t>OŚWIADCZAM(Y), ŻE: *</w:t>
      </w: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Times New Roman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Times New Roman"/>
          <w:sz w:val="20"/>
          <w:lang w:eastAsia="pl-PL"/>
        </w:rPr>
      </w:pPr>
      <w:r w:rsidRPr="00E73479">
        <w:rPr>
          <w:rFonts w:ascii="Arial" w:eastAsia="Times New Roman" w:hAnsi="Arial" w:cs="Times New Roman"/>
          <w:sz w:val="20"/>
          <w:lang w:eastAsia="pl-PL"/>
        </w:rPr>
        <w:t xml:space="preserve">nie podlegam(y) wykluczeniu z postępowania o udzielenie zamówienia publicznego na realizację zadania pn. </w:t>
      </w: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Times New Roman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lang w:eastAsia="pl-PL"/>
        </w:rPr>
      </w:pPr>
      <w:r w:rsidRPr="00805C23">
        <w:rPr>
          <w:rFonts w:ascii="Arial" w:eastAsia="Times New Roman" w:hAnsi="Arial" w:cs="Arial"/>
          <w:b/>
          <w:bCs/>
          <w:sz w:val="20"/>
          <w:lang w:eastAsia="pl-PL"/>
        </w:rPr>
        <w:t>Zaprojektowanie i wykonanie robót budowlanych w ramach zadania inwestycyjnego „Budowa sieci kanalizacji sanitarnej na działkach nr 574-575, 562 i przyłączy kanalizacyjnych na działkach 279-282, 2 w Milikowie”</w:t>
      </w: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uppressAutoHyphens/>
        <w:spacing w:after="0" w:line="240" w:lineRule="auto"/>
        <w:jc w:val="both"/>
        <w:rPr>
          <w:rFonts w:ascii="Arial" w:eastAsia="Times New Roman" w:hAnsi="Arial" w:cs="Times New Roman"/>
          <w:sz w:val="20"/>
          <w:lang w:eastAsia="pl-PL"/>
        </w:rPr>
      </w:pPr>
      <w:r w:rsidRPr="00E73479">
        <w:rPr>
          <w:rFonts w:ascii="Arial" w:eastAsia="Times New Roman" w:hAnsi="Arial" w:cs="Times New Roman"/>
          <w:sz w:val="20"/>
          <w:lang w:eastAsia="pl-PL"/>
        </w:rPr>
        <w:t xml:space="preserve">na podstawie przesłanek zawartych </w:t>
      </w:r>
      <w:r w:rsidRPr="00805C23">
        <w:rPr>
          <w:rFonts w:ascii="Arial" w:eastAsia="Times New Roman" w:hAnsi="Arial" w:cs="Times New Roman"/>
          <w:sz w:val="20"/>
          <w:lang w:eastAsia="pl-PL"/>
        </w:rPr>
        <w:t xml:space="preserve">w pkt. </w:t>
      </w:r>
      <w:r>
        <w:rPr>
          <w:rFonts w:ascii="Arial" w:eastAsia="Times New Roman" w:hAnsi="Arial" w:cs="Times New Roman"/>
          <w:sz w:val="20"/>
          <w:lang w:eastAsia="pl-PL"/>
        </w:rPr>
        <w:t>9.II</w:t>
      </w:r>
      <w:r w:rsidRPr="00805C23">
        <w:rPr>
          <w:rFonts w:ascii="Arial" w:eastAsia="Times New Roman" w:hAnsi="Arial" w:cs="Times New Roman"/>
          <w:sz w:val="20"/>
          <w:lang w:eastAsia="pl-PL"/>
        </w:rPr>
        <w:t xml:space="preserve"> [Kryteria wykluczenia Wykonawcy] </w:t>
      </w:r>
      <w:r>
        <w:rPr>
          <w:rFonts w:ascii="Arial" w:eastAsia="Times New Roman" w:hAnsi="Arial" w:cs="Times New Roman"/>
          <w:sz w:val="20"/>
          <w:lang w:eastAsia="pl-PL"/>
        </w:rPr>
        <w:t>Ogłoszenia o zaproszeniu do składania oferty cenowej</w:t>
      </w:r>
      <w:r w:rsidRPr="00805C23">
        <w:rPr>
          <w:rFonts w:ascii="Arial" w:eastAsia="Times New Roman" w:hAnsi="Arial" w:cs="Times New Roman"/>
          <w:sz w:val="20"/>
          <w:lang w:eastAsia="pl-PL"/>
        </w:rPr>
        <w:t xml:space="preserve">  </w:t>
      </w:r>
      <w:r w:rsidRPr="00E73479">
        <w:rPr>
          <w:rFonts w:ascii="Arial" w:eastAsia="Times New Roman" w:hAnsi="Arial" w:cs="Times New Roman"/>
          <w:sz w:val="20"/>
          <w:lang w:eastAsia="pl-PL"/>
        </w:rPr>
        <w:t xml:space="preserve"> </w:t>
      </w: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Times New Roman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Times New Roman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Times New Roman"/>
          <w:b/>
          <w:sz w:val="20"/>
          <w:lang w:eastAsia="pl-PL"/>
        </w:rPr>
      </w:pPr>
      <w:r w:rsidRPr="00E73479">
        <w:rPr>
          <w:rFonts w:ascii="Arial" w:eastAsia="Times New Roman" w:hAnsi="Arial" w:cs="Times New Roman"/>
          <w:b/>
          <w:sz w:val="20"/>
          <w:lang w:eastAsia="pl-PL"/>
        </w:rPr>
        <w:t>PODPIS(Y):</w:t>
      </w: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Times New Roman"/>
          <w:b/>
          <w:sz w:val="20"/>
          <w:lang w:eastAsia="pl-PL"/>
        </w:rPr>
      </w:pPr>
    </w:p>
    <w:tbl>
      <w:tblPr>
        <w:tblW w:w="10985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380"/>
      </w:tblGrid>
      <w:tr w:rsidR="009652CE" w:rsidRPr="00E73479" w:rsidTr="00414C54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>Nazwisko i imię osoby (osób) upoważnionej(</w:t>
            </w:r>
            <w:proofErr w:type="spellStart"/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>ych</w:t>
            </w:r>
            <w:proofErr w:type="spellEnd"/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 xml:space="preserve">) do podpisania niniejszej oferty w imieniu Wykonawcy(ów)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>Podpis(y) osoby(osób) upoważnionej(</w:t>
            </w:r>
            <w:proofErr w:type="spellStart"/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>ych</w:t>
            </w:r>
            <w:proofErr w:type="spellEnd"/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 xml:space="preserve">) do podpisania niniejszej oferty w imieniu Wykonawcy(ów)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>Pieczęć(</w:t>
            </w:r>
            <w:proofErr w:type="spellStart"/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>cie</w:t>
            </w:r>
            <w:proofErr w:type="spellEnd"/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 xml:space="preserve">) Wykonawcy(ów)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 xml:space="preserve">Miejscowość </w:t>
            </w:r>
          </w:p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Times New Roman"/>
                <w:b/>
                <w:sz w:val="16"/>
                <w:lang w:eastAsia="pl-PL"/>
              </w:rPr>
              <w:t>i  data</w:t>
            </w:r>
          </w:p>
        </w:tc>
      </w:tr>
      <w:tr w:rsidR="009652CE" w:rsidRPr="00E73479" w:rsidTr="00414C54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</w:tr>
      <w:tr w:rsidR="009652CE" w:rsidRPr="00E73479" w:rsidTr="00414C54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2CE" w:rsidRPr="00E73479" w:rsidRDefault="009652CE" w:rsidP="00414C54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sz w:val="20"/>
                <w:lang w:eastAsia="pl-PL"/>
              </w:rPr>
            </w:pPr>
          </w:p>
        </w:tc>
      </w:tr>
    </w:tbl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Times New Roman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Times New Roman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>*  Podpisuje każdy wykonawca składający ofertę</w:t>
      </w:r>
    </w:p>
    <w:p w:rsidR="009652CE" w:rsidRPr="00E73479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>* W przypadku Wykonawców wspólnie ubiegających się o zamówienie powyższy dokument składa każdy z partnerów konsorcjum w imieniu swojej firmy</w:t>
      </w:r>
    </w:p>
    <w:p w:rsidR="009652CE" w:rsidRPr="00E73479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Times New Roman" w:eastAsia="Times New Roman" w:hAnsi="Times New Roman" w:cs="Times New Roman"/>
          <w:sz w:val="20"/>
          <w:lang w:eastAsia="pl-PL"/>
        </w:rPr>
        <w:sectPr w:rsidR="009652CE" w:rsidRPr="00E73479" w:rsidSect="0075501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pgSz w:w="11906" w:h="16838" w:code="9"/>
          <w:pgMar w:top="1418" w:right="1418" w:bottom="1418" w:left="1418" w:header="709" w:footer="709" w:gutter="0"/>
          <w:pgNumType w:start="12"/>
          <w:cols w:space="708"/>
          <w:docGrid w:linePitch="360"/>
        </w:sect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r>
        <w:rPr>
          <w:rFonts w:ascii="Arial" w:eastAsia="Times New Roman" w:hAnsi="Arial" w:cs="Arial"/>
          <w:b/>
          <w:sz w:val="20"/>
          <w:lang w:eastAsia="pl-PL"/>
        </w:rPr>
        <w:lastRenderedPageBreak/>
        <w:t>Załącznik nr 3</w:t>
      </w:r>
      <w:r w:rsidRPr="00E73479">
        <w:rPr>
          <w:rFonts w:ascii="Arial" w:eastAsia="Times New Roman" w:hAnsi="Arial" w:cs="Arial"/>
          <w:b/>
          <w:sz w:val="20"/>
          <w:lang w:eastAsia="pl-PL"/>
        </w:rPr>
        <w:t xml:space="preserve"> - wzór wykazu wykonanych </w:t>
      </w:r>
      <w:r>
        <w:rPr>
          <w:rFonts w:ascii="Arial" w:eastAsia="Times New Roman" w:hAnsi="Arial" w:cs="Arial"/>
          <w:b/>
          <w:sz w:val="20"/>
          <w:lang w:eastAsia="pl-PL"/>
        </w:rPr>
        <w:t>robót budowlanych</w:t>
      </w:r>
      <w:r w:rsidRPr="00E73479">
        <w:rPr>
          <w:rFonts w:ascii="Arial" w:eastAsia="Times New Roman" w:hAnsi="Arial" w:cs="Arial"/>
          <w:b/>
          <w:sz w:val="20"/>
          <w:lang w:eastAsia="pl-PL"/>
        </w:rPr>
        <w:t xml:space="preserve">. 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9652CE" w:rsidRPr="00E73479" w:rsidTr="00414C54">
        <w:tc>
          <w:tcPr>
            <w:tcW w:w="6370" w:type="dxa"/>
          </w:tcPr>
          <w:p w:rsidR="009652CE" w:rsidRPr="00E73479" w:rsidRDefault="009652CE" w:rsidP="00414C54">
            <w:pPr>
              <w:keepNext/>
              <w:spacing w:after="0" w:line="240" w:lineRule="auto"/>
              <w:outlineLvl w:val="5"/>
              <w:rPr>
                <w:rFonts w:ascii="Arial" w:eastAsia="Times New Roman" w:hAnsi="Arial" w:cs="Arial"/>
                <w:b/>
                <w:bCs/>
                <w:sz w:val="20"/>
                <w:lang w:eastAsia="pl-PL"/>
              </w:rPr>
            </w:pPr>
          </w:p>
          <w:p w:rsidR="009652CE" w:rsidRPr="00E73479" w:rsidRDefault="009652CE" w:rsidP="00414C54">
            <w:pPr>
              <w:keepNext/>
              <w:spacing w:after="0" w:line="240" w:lineRule="auto"/>
              <w:outlineLvl w:val="5"/>
              <w:rPr>
                <w:rFonts w:ascii="Arial" w:eastAsia="Times New Roman" w:hAnsi="Arial" w:cs="Arial"/>
                <w:b/>
                <w:bCs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bCs/>
                <w:sz w:val="20"/>
                <w:lang w:eastAsia="pl-PL"/>
              </w:rPr>
              <w:t xml:space="preserve">Nr referencyjny nadany sprawie przez Zamawiającego </w:t>
            </w:r>
          </w:p>
        </w:tc>
        <w:tc>
          <w:tcPr>
            <w:tcW w:w="2844" w:type="dxa"/>
          </w:tcPr>
          <w:p w:rsidR="009652CE" w:rsidRPr="00E73479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0"/>
                <w:lang w:eastAsia="pl-PL"/>
              </w:rPr>
            </w:pPr>
          </w:p>
          <w:p w:rsidR="009652CE" w:rsidRPr="00E73479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i/>
                <w:sz w:val="20"/>
                <w:lang w:eastAsia="pl-PL"/>
              </w:rPr>
              <w:t>ZPR/04/2017</w:t>
            </w:r>
          </w:p>
        </w:tc>
      </w:tr>
    </w:tbl>
    <w:p w:rsidR="009652CE" w:rsidRPr="00E73479" w:rsidRDefault="009652CE" w:rsidP="009652CE">
      <w:pPr>
        <w:numPr>
          <w:ilvl w:val="12"/>
          <w:numId w:val="0"/>
        </w:num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bookmarkStart w:id="2" w:name="_Toc189987908"/>
      <w:r w:rsidRPr="00E73479">
        <w:rPr>
          <w:rFonts w:ascii="Arial" w:eastAsia="Times New Roman" w:hAnsi="Arial" w:cs="Arial"/>
          <w:b/>
          <w:sz w:val="20"/>
          <w:lang w:eastAsia="pl-PL"/>
        </w:rPr>
        <w:t>ZAMAWIAJĄCY:</w:t>
      </w:r>
      <w:bookmarkEnd w:id="2"/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Hydro-Tech Spółka z o.o.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ul. Młyńska 3a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59-730 Nowogrodziec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 xml:space="preserve">Polska 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bCs/>
          <w:i/>
          <w:iCs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  <w:bookmarkStart w:id="3" w:name="_Toc189987909"/>
      <w:r w:rsidRPr="00E73479">
        <w:rPr>
          <w:rFonts w:ascii="Arial" w:eastAsia="Times New Roman" w:hAnsi="Arial" w:cs="Arial"/>
          <w:b/>
          <w:sz w:val="20"/>
          <w:lang w:eastAsia="pl-PL"/>
        </w:rPr>
        <w:t>WYKONAWCA:</w:t>
      </w:r>
      <w:bookmarkEnd w:id="3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82"/>
      </w:tblGrid>
      <w:tr w:rsidR="009652CE" w:rsidRPr="00E73479" w:rsidTr="00414C54">
        <w:trPr>
          <w:cantSplit/>
        </w:trPr>
        <w:tc>
          <w:tcPr>
            <w:tcW w:w="610" w:type="dxa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l.p.</w:t>
            </w:r>
          </w:p>
        </w:tc>
        <w:tc>
          <w:tcPr>
            <w:tcW w:w="6120" w:type="dxa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Nazwa(y) Wykonawcy(ów)</w:t>
            </w:r>
          </w:p>
        </w:tc>
        <w:tc>
          <w:tcPr>
            <w:tcW w:w="2482" w:type="dxa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20"/>
                <w:lang w:eastAsia="pl-PL"/>
              </w:rPr>
              <w:t>Adres(y) Wykonawcy(ów)</w:t>
            </w:r>
          </w:p>
        </w:tc>
      </w:tr>
      <w:tr w:rsidR="009652CE" w:rsidRPr="00E73479" w:rsidTr="00414C54">
        <w:trPr>
          <w:cantSplit/>
        </w:trPr>
        <w:tc>
          <w:tcPr>
            <w:tcW w:w="610" w:type="dxa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  <w:tc>
          <w:tcPr>
            <w:tcW w:w="6120" w:type="dxa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  <w:tc>
          <w:tcPr>
            <w:tcW w:w="2482" w:type="dxa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</w:tr>
      <w:tr w:rsidR="009652CE" w:rsidRPr="00E73479" w:rsidTr="00414C54">
        <w:trPr>
          <w:cantSplit/>
        </w:trPr>
        <w:tc>
          <w:tcPr>
            <w:tcW w:w="610" w:type="dxa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  <w:tc>
          <w:tcPr>
            <w:tcW w:w="6120" w:type="dxa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  <w:tc>
          <w:tcPr>
            <w:tcW w:w="2482" w:type="dxa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val="de-DE" w:eastAsia="pl-PL"/>
              </w:rPr>
            </w:pPr>
          </w:p>
        </w:tc>
      </w:tr>
    </w:tbl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lang w:eastAsia="pl-PL"/>
        </w:rPr>
      </w:pPr>
      <w:bookmarkStart w:id="4" w:name="_Toc189987910"/>
      <w:r w:rsidRPr="00E73479">
        <w:rPr>
          <w:rFonts w:ascii="Arial" w:eastAsia="Times New Roman" w:hAnsi="Arial" w:cs="Arial"/>
          <w:b/>
          <w:sz w:val="20"/>
          <w:lang w:eastAsia="pl-PL"/>
        </w:rPr>
        <w:t xml:space="preserve">WYKAZ WYKONANYCH </w:t>
      </w:r>
      <w:bookmarkEnd w:id="4"/>
      <w:r w:rsidRPr="00E73479">
        <w:rPr>
          <w:rFonts w:ascii="Arial" w:eastAsia="Times New Roman" w:hAnsi="Arial" w:cs="Arial"/>
          <w:b/>
          <w:sz w:val="20"/>
          <w:lang w:eastAsia="pl-PL"/>
        </w:rPr>
        <w:t>USŁUG</w:t>
      </w:r>
    </w:p>
    <w:p w:rsidR="009652CE" w:rsidRPr="00E73479" w:rsidRDefault="009652CE" w:rsidP="009652CE">
      <w:pPr>
        <w:spacing w:after="0" w:line="240" w:lineRule="auto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center"/>
        <w:rPr>
          <w:rFonts w:ascii="Arial" w:eastAsia="Times New Roman" w:hAnsi="Arial" w:cs="Arial"/>
          <w:sz w:val="20"/>
          <w:lang w:eastAsia="pl-PL"/>
        </w:rPr>
      </w:pPr>
      <w:r w:rsidRPr="00E73479">
        <w:rPr>
          <w:rFonts w:ascii="Arial" w:eastAsia="Times New Roman" w:hAnsi="Arial" w:cs="Arial"/>
          <w:sz w:val="20"/>
          <w:lang w:eastAsia="pl-PL"/>
        </w:rPr>
        <w:t xml:space="preserve">Wykonałem (wykonaliśmy) następujące </w:t>
      </w:r>
      <w:r>
        <w:rPr>
          <w:rFonts w:ascii="Arial" w:eastAsia="Times New Roman" w:hAnsi="Arial" w:cs="Arial"/>
          <w:sz w:val="20"/>
          <w:lang w:eastAsia="pl-PL"/>
        </w:rPr>
        <w:t>roboty</w:t>
      </w:r>
      <w:r w:rsidRPr="00E73479">
        <w:rPr>
          <w:rFonts w:ascii="Arial" w:eastAsia="Times New Roman" w:hAnsi="Arial" w:cs="Arial"/>
          <w:sz w:val="20"/>
          <w:lang w:eastAsia="pl-PL"/>
        </w:rPr>
        <w:t>:</w:t>
      </w:r>
    </w:p>
    <w:p w:rsidR="009652CE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sz w:val="20"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1575"/>
        <w:gridCol w:w="1346"/>
        <w:gridCol w:w="2034"/>
        <w:gridCol w:w="1430"/>
        <w:gridCol w:w="1903"/>
        <w:gridCol w:w="2952"/>
        <w:gridCol w:w="2032"/>
      </w:tblGrid>
      <w:tr w:rsidR="009652CE" w:rsidRPr="00805C23" w:rsidTr="00414C54">
        <w:trPr>
          <w:cantSplit/>
          <w:trHeight w:val="53"/>
        </w:trPr>
        <w:tc>
          <w:tcPr>
            <w:tcW w:w="257" w:type="pct"/>
            <w:vMerge w:val="restart"/>
            <w:vAlign w:val="center"/>
          </w:tcPr>
          <w:p w:rsidR="009652CE" w:rsidRPr="00805C23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805C23">
              <w:rPr>
                <w:rFonts w:ascii="Arial" w:eastAsia="Times New Roman" w:hAnsi="Arial" w:cs="Arial"/>
                <w:lang w:eastAsia="pl-PL"/>
              </w:rPr>
              <w:t>L.p.</w:t>
            </w:r>
          </w:p>
        </w:tc>
        <w:tc>
          <w:tcPr>
            <w:tcW w:w="563" w:type="pct"/>
            <w:vMerge w:val="restart"/>
            <w:vAlign w:val="center"/>
          </w:tcPr>
          <w:p w:rsidR="009652CE" w:rsidRPr="00805C23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05C23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Nazwa </w:t>
            </w:r>
            <w:r w:rsidRPr="00805C23">
              <w:rPr>
                <w:rFonts w:ascii="Arial" w:hAnsi="Arial" w:cs="Arial"/>
                <w:sz w:val="18"/>
                <w:szCs w:val="18"/>
              </w:rPr>
              <w:t>zamówienia / roboty</w:t>
            </w:r>
          </w:p>
        </w:tc>
        <w:tc>
          <w:tcPr>
            <w:tcW w:w="481" w:type="pct"/>
            <w:vMerge w:val="restart"/>
            <w:vAlign w:val="center"/>
          </w:tcPr>
          <w:p w:rsidR="009652CE" w:rsidRPr="00805C23" w:rsidRDefault="009652CE" w:rsidP="00414C5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5C23">
              <w:rPr>
                <w:rFonts w:ascii="Arial" w:hAnsi="Arial" w:cs="Arial"/>
                <w:sz w:val="16"/>
                <w:szCs w:val="16"/>
              </w:rPr>
              <w:t>Wartość robót/ zadań/</w:t>
            </w:r>
            <w:proofErr w:type="spellStart"/>
            <w:r w:rsidRPr="00805C23">
              <w:rPr>
                <w:rFonts w:ascii="Arial" w:hAnsi="Arial" w:cs="Arial"/>
                <w:sz w:val="16"/>
                <w:szCs w:val="16"/>
              </w:rPr>
              <w:t>nia</w:t>
            </w:r>
            <w:proofErr w:type="spellEnd"/>
            <w:r w:rsidRPr="00805C23">
              <w:rPr>
                <w:rFonts w:ascii="Arial" w:hAnsi="Arial" w:cs="Arial"/>
                <w:sz w:val="16"/>
                <w:szCs w:val="16"/>
              </w:rPr>
              <w:t xml:space="preserve"> wykonanych/ego przez Wykonawcę (podmiot)</w:t>
            </w:r>
          </w:p>
          <w:p w:rsidR="009652CE" w:rsidRPr="00805C23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805C23">
              <w:rPr>
                <w:rFonts w:ascii="Arial" w:hAnsi="Arial" w:cs="Arial"/>
                <w:sz w:val="16"/>
                <w:szCs w:val="16"/>
              </w:rPr>
              <w:t xml:space="preserve"> w PLN netto</w:t>
            </w:r>
          </w:p>
        </w:tc>
        <w:tc>
          <w:tcPr>
            <w:tcW w:w="727" w:type="pct"/>
            <w:vMerge w:val="restart"/>
            <w:vAlign w:val="center"/>
          </w:tcPr>
          <w:p w:rsidR="009652CE" w:rsidRPr="00805C23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05C23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Charakterystyka zamówienia. / Informacje potwierdzające spełnianie warunku udziału</w:t>
            </w:r>
          </w:p>
        </w:tc>
        <w:tc>
          <w:tcPr>
            <w:tcW w:w="1191" w:type="pct"/>
            <w:gridSpan w:val="2"/>
            <w:vAlign w:val="center"/>
          </w:tcPr>
          <w:p w:rsidR="009652CE" w:rsidRPr="00805C23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05C23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Data wykonania</w:t>
            </w:r>
          </w:p>
        </w:tc>
        <w:tc>
          <w:tcPr>
            <w:tcW w:w="1055" w:type="pct"/>
            <w:vMerge w:val="restart"/>
            <w:vAlign w:val="center"/>
          </w:tcPr>
          <w:p w:rsidR="009652CE" w:rsidRPr="00805C23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805C23">
              <w:rPr>
                <w:rFonts w:ascii="Arial" w:eastAsia="Times New Roman" w:hAnsi="Arial" w:cs="Arial"/>
                <w:lang w:eastAsia="pl-PL"/>
              </w:rPr>
              <w:t>Odbiorca (nazwa, adres, nr telefonu do kontaktu)</w:t>
            </w:r>
          </w:p>
        </w:tc>
        <w:tc>
          <w:tcPr>
            <w:tcW w:w="726" w:type="pct"/>
            <w:vMerge w:val="restart"/>
            <w:vAlign w:val="center"/>
          </w:tcPr>
          <w:p w:rsidR="009652CE" w:rsidRPr="00805C23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805C23">
              <w:rPr>
                <w:rFonts w:ascii="Arial" w:hAnsi="Arial" w:cs="Arial"/>
                <w:sz w:val="20"/>
              </w:rPr>
              <w:t>Nazwa Wykonawcy (podmiotu), wykazującego spełnianie warunku</w:t>
            </w:r>
          </w:p>
        </w:tc>
      </w:tr>
      <w:tr w:rsidR="009652CE" w:rsidRPr="00805C23" w:rsidTr="00414C54">
        <w:trPr>
          <w:cantSplit/>
          <w:trHeight w:val="53"/>
        </w:trPr>
        <w:tc>
          <w:tcPr>
            <w:tcW w:w="257" w:type="pct"/>
            <w:vMerge/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63" w:type="pct"/>
            <w:vMerge/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481" w:type="pct"/>
            <w:vMerge/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7" w:type="pct"/>
            <w:vMerge/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11" w:type="pct"/>
            <w:vAlign w:val="center"/>
          </w:tcPr>
          <w:p w:rsidR="009652CE" w:rsidRPr="00805C23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05C23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początek (data)</w:t>
            </w:r>
          </w:p>
        </w:tc>
        <w:tc>
          <w:tcPr>
            <w:tcW w:w="680" w:type="pct"/>
            <w:vAlign w:val="center"/>
          </w:tcPr>
          <w:p w:rsidR="009652CE" w:rsidRPr="00805C23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05C23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zakończenie (data)</w:t>
            </w:r>
          </w:p>
        </w:tc>
        <w:tc>
          <w:tcPr>
            <w:tcW w:w="1055" w:type="pct"/>
            <w:vMerge/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6" w:type="pct"/>
            <w:vMerge/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9652CE" w:rsidRPr="00805C23" w:rsidTr="00414C54">
        <w:trPr>
          <w:cantSplit/>
        </w:trPr>
        <w:tc>
          <w:tcPr>
            <w:tcW w:w="5000" w:type="pct"/>
            <w:gridSpan w:val="8"/>
            <w:tcBorders>
              <w:bottom w:val="single" w:sz="6" w:space="0" w:color="auto"/>
            </w:tcBorders>
          </w:tcPr>
          <w:p w:rsidR="009652CE" w:rsidRPr="00805C23" w:rsidRDefault="009652CE" w:rsidP="00414C54">
            <w:pPr>
              <w:spacing w:before="120" w:after="120" w:line="240" w:lineRule="auto"/>
              <w:rPr>
                <w:rFonts w:ascii="Arial" w:eastAsia="Times New Roman" w:hAnsi="Arial" w:cs="Arial"/>
                <w:lang w:eastAsia="pl-PL"/>
              </w:rPr>
            </w:pPr>
            <w:r w:rsidRPr="00805C23">
              <w:rPr>
                <w:rFonts w:ascii="Arial" w:eastAsia="Times New Roman" w:hAnsi="Arial" w:cs="Arial"/>
                <w:lang w:eastAsia="pl-PL"/>
              </w:rPr>
              <w:t xml:space="preserve">Roboty spełniające wymagania Zamawiającego określone w pkt. </w:t>
            </w:r>
            <w:r>
              <w:rPr>
                <w:rFonts w:ascii="Arial" w:eastAsia="Times New Roman" w:hAnsi="Arial" w:cs="Arial"/>
                <w:lang w:eastAsia="pl-PL"/>
              </w:rPr>
              <w:t>9.I.1)</w:t>
            </w:r>
          </w:p>
        </w:tc>
      </w:tr>
      <w:tr w:rsidR="009652CE" w:rsidRPr="00805C23" w:rsidTr="00414C54">
        <w:trPr>
          <w:cantSplit/>
        </w:trPr>
        <w:tc>
          <w:tcPr>
            <w:tcW w:w="257" w:type="pct"/>
            <w:tcBorders>
              <w:top w:val="single" w:sz="6" w:space="0" w:color="auto"/>
              <w:bottom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  <w:r w:rsidRPr="00805C23">
              <w:rPr>
                <w:rFonts w:ascii="Arial" w:eastAsia="Times New Roman" w:hAnsi="Arial" w:cs="Arial"/>
                <w:lang w:eastAsia="pl-PL"/>
              </w:rPr>
              <w:t>1.</w:t>
            </w:r>
          </w:p>
        </w:tc>
        <w:tc>
          <w:tcPr>
            <w:tcW w:w="563" w:type="pct"/>
            <w:tcBorders>
              <w:top w:val="single" w:sz="6" w:space="0" w:color="auto"/>
              <w:bottom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481" w:type="pct"/>
            <w:tcBorders>
              <w:top w:val="single" w:sz="6" w:space="0" w:color="auto"/>
              <w:bottom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7" w:type="pct"/>
            <w:tcBorders>
              <w:top w:val="single" w:sz="6" w:space="0" w:color="auto"/>
              <w:bottom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11" w:type="pct"/>
            <w:tcBorders>
              <w:top w:val="single" w:sz="6" w:space="0" w:color="auto"/>
              <w:bottom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80" w:type="pct"/>
            <w:tcBorders>
              <w:top w:val="single" w:sz="6" w:space="0" w:color="auto"/>
              <w:bottom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1055" w:type="pct"/>
            <w:tcBorders>
              <w:top w:val="single" w:sz="6" w:space="0" w:color="auto"/>
              <w:bottom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6" w:type="pct"/>
            <w:tcBorders>
              <w:top w:val="single" w:sz="6" w:space="0" w:color="auto"/>
              <w:bottom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9652CE" w:rsidRPr="00805C23" w:rsidTr="00414C54">
        <w:trPr>
          <w:cantSplit/>
        </w:trPr>
        <w:tc>
          <w:tcPr>
            <w:tcW w:w="257" w:type="pct"/>
            <w:tcBorders>
              <w:top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  <w:r w:rsidRPr="00805C23">
              <w:rPr>
                <w:rFonts w:ascii="Arial" w:eastAsia="Times New Roman" w:hAnsi="Arial" w:cs="Arial"/>
                <w:lang w:eastAsia="pl-PL"/>
              </w:rPr>
              <w:t>2.</w:t>
            </w:r>
          </w:p>
        </w:tc>
        <w:tc>
          <w:tcPr>
            <w:tcW w:w="563" w:type="pct"/>
            <w:tcBorders>
              <w:top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481" w:type="pct"/>
            <w:tcBorders>
              <w:top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7" w:type="pct"/>
            <w:tcBorders>
              <w:top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11" w:type="pct"/>
            <w:tcBorders>
              <w:top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80" w:type="pct"/>
            <w:tcBorders>
              <w:top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1055" w:type="pct"/>
            <w:tcBorders>
              <w:top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6" w:type="pct"/>
            <w:tcBorders>
              <w:top w:val="single" w:sz="4" w:space="0" w:color="auto"/>
            </w:tcBorders>
          </w:tcPr>
          <w:p w:rsidR="009652CE" w:rsidRPr="00805C23" w:rsidRDefault="009652CE" w:rsidP="00414C54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:rsidR="009652CE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 xml:space="preserve">UWAGA </w:t>
      </w:r>
    </w:p>
    <w:p w:rsidR="009652CE" w:rsidRPr="00805C23" w:rsidRDefault="009652CE" w:rsidP="009652CE">
      <w:pPr>
        <w:tabs>
          <w:tab w:val="left" w:pos="1860"/>
        </w:tabs>
        <w:spacing w:after="0" w:line="240" w:lineRule="auto"/>
        <w:jc w:val="both"/>
        <w:rPr>
          <w:rFonts w:ascii="Arial" w:eastAsia="Times New Roman" w:hAnsi="Arial" w:cs="Arial"/>
          <w:sz w:val="20"/>
          <w:lang w:eastAsia="pl-PL"/>
        </w:rPr>
      </w:pPr>
      <w:r w:rsidRPr="00805C23">
        <w:rPr>
          <w:rFonts w:ascii="Arial" w:eastAsia="Times New Roman" w:hAnsi="Arial" w:cs="Arial"/>
          <w:sz w:val="20"/>
          <w:lang w:eastAsia="pl-PL"/>
        </w:rPr>
        <w:t xml:space="preserve">- Zamawiający wymaga, aby w wykazie wskazać tylko te roboty, które Zamawiający ma wziąć pod uwagę przy ocenie spełnienia warunków udziału. </w:t>
      </w:r>
    </w:p>
    <w:p w:rsidR="009652CE" w:rsidRPr="00805C23" w:rsidRDefault="009652CE" w:rsidP="009652CE">
      <w:pPr>
        <w:tabs>
          <w:tab w:val="left" w:pos="1860"/>
        </w:tabs>
        <w:spacing w:after="0" w:line="240" w:lineRule="auto"/>
        <w:jc w:val="both"/>
        <w:rPr>
          <w:rFonts w:ascii="Arial" w:eastAsia="Times New Roman" w:hAnsi="Arial" w:cs="Arial"/>
          <w:sz w:val="20"/>
          <w:lang w:eastAsia="pl-PL"/>
        </w:rPr>
      </w:pPr>
      <w:r w:rsidRPr="00805C23">
        <w:rPr>
          <w:rFonts w:ascii="Arial" w:eastAsia="Times New Roman" w:hAnsi="Arial" w:cs="Arial"/>
          <w:sz w:val="20"/>
          <w:lang w:eastAsia="pl-PL"/>
        </w:rPr>
        <w:t>– Wykonawca jest zobowiązany załączyć dowody dotyczące wszystkich robót wykazanych w niniejszym załączniku, określające, czy roboty te zostały wykonane w sposób należyty oraz wskazujących, czy zostały wykonane zgodnie z zasadami sztuki budowlanej i prawidłowo ukończone..</w:t>
      </w:r>
    </w:p>
    <w:p w:rsidR="009652CE" w:rsidRPr="00805C23" w:rsidRDefault="009652CE" w:rsidP="009652CE">
      <w:pPr>
        <w:tabs>
          <w:tab w:val="left" w:pos="1860"/>
        </w:tabs>
        <w:spacing w:after="0" w:line="240" w:lineRule="auto"/>
        <w:jc w:val="both"/>
        <w:rPr>
          <w:rFonts w:ascii="Arial" w:eastAsia="Times New Roman" w:hAnsi="Arial" w:cs="Arial"/>
          <w:sz w:val="20"/>
          <w:lang w:eastAsia="pl-PL"/>
        </w:rPr>
      </w:pPr>
      <w:r w:rsidRPr="00805C23">
        <w:rPr>
          <w:rFonts w:ascii="Arial" w:eastAsia="Times New Roman" w:hAnsi="Arial" w:cs="Arial"/>
          <w:sz w:val="20"/>
          <w:lang w:eastAsia="pl-PL"/>
        </w:rPr>
        <w:lastRenderedPageBreak/>
        <w:t xml:space="preserve">- W przypadku, gdy wartości danych finansowych i danych dotyczących wartości wykonanych robót będą wyrażone w walucie innej niż PLN podana kwota będzie przeliczana wg średniego kursu NBP dla danej waluty z dnia opublikowania ogłoszenia o zamówieniu na stronie internetowej Zamawiającego </w:t>
      </w:r>
      <w:hyperlink r:id="rId13" w:history="1">
        <w:r w:rsidRPr="00805C23">
          <w:rPr>
            <w:rStyle w:val="Hipercze"/>
            <w:rFonts w:ascii="Arial" w:eastAsia="Times New Roman" w:hAnsi="Arial" w:cs="Arial"/>
            <w:sz w:val="20"/>
            <w:lang w:eastAsia="pl-PL"/>
          </w:rPr>
          <w:t>www.bip.hydrotech.ig.pl</w:t>
        </w:r>
      </w:hyperlink>
      <w:r w:rsidRPr="00805C23">
        <w:rPr>
          <w:rFonts w:ascii="Arial" w:eastAsia="Times New Roman" w:hAnsi="Arial" w:cs="Arial"/>
          <w:sz w:val="20"/>
          <w:lang w:eastAsia="pl-PL"/>
        </w:rPr>
        <w:t xml:space="preserve"> . </w:t>
      </w:r>
    </w:p>
    <w:p w:rsidR="009652CE" w:rsidRPr="00E73479" w:rsidRDefault="009652CE" w:rsidP="009652CE">
      <w:pPr>
        <w:tabs>
          <w:tab w:val="left" w:pos="1860"/>
        </w:tabs>
        <w:spacing w:after="0" w:line="240" w:lineRule="auto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sz w:val="20"/>
          <w:lang w:eastAsia="pl-PL"/>
        </w:rPr>
      </w:pP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  <w:r w:rsidRPr="00E73479">
        <w:rPr>
          <w:rFonts w:ascii="Arial" w:eastAsia="Times New Roman" w:hAnsi="Arial" w:cs="Arial"/>
          <w:b/>
          <w:sz w:val="20"/>
          <w:lang w:eastAsia="pl-PL"/>
        </w:rPr>
        <w:t>PODPIS:</w:t>
      </w:r>
    </w:p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1"/>
        <w:gridCol w:w="2577"/>
        <w:gridCol w:w="2947"/>
        <w:gridCol w:w="3322"/>
        <w:gridCol w:w="2407"/>
        <w:gridCol w:w="2088"/>
      </w:tblGrid>
      <w:tr w:rsidR="009652CE" w:rsidRPr="00E73479" w:rsidTr="00414C54">
        <w:tc>
          <w:tcPr>
            <w:tcW w:w="233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l.p.</w:t>
            </w:r>
          </w:p>
        </w:tc>
        <w:tc>
          <w:tcPr>
            <w:tcW w:w="921" w:type="pct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Nazwa(y) Wykonawcy(ów)</w:t>
            </w:r>
          </w:p>
        </w:tc>
        <w:tc>
          <w:tcPr>
            <w:tcW w:w="1053" w:type="pct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Nazwisko i imię osoby (osób) upoważnionej(</w:t>
            </w:r>
            <w:proofErr w:type="spellStart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ych</w:t>
            </w:r>
            <w:proofErr w:type="spellEnd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 xml:space="preserve">) do podpisania niniejszej oferty w imieniu Wykonawcy(ów) </w:t>
            </w:r>
          </w:p>
        </w:tc>
        <w:tc>
          <w:tcPr>
            <w:tcW w:w="1187" w:type="pct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Podpis(y) osoby(osób) upoważnionej(</w:t>
            </w:r>
            <w:proofErr w:type="spellStart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ych</w:t>
            </w:r>
            <w:proofErr w:type="spellEnd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) do podpisania niniejszej oferty w imieniu Wykonawcy(ów)</w:t>
            </w:r>
          </w:p>
        </w:tc>
        <w:tc>
          <w:tcPr>
            <w:tcW w:w="860" w:type="pct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Pieczęć(</w:t>
            </w:r>
            <w:proofErr w:type="spellStart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cie</w:t>
            </w:r>
            <w:proofErr w:type="spellEnd"/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 xml:space="preserve">) Wykonawcy(ów) </w:t>
            </w:r>
          </w:p>
        </w:tc>
        <w:tc>
          <w:tcPr>
            <w:tcW w:w="746" w:type="pct"/>
          </w:tcPr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 xml:space="preserve">Miejscowość </w:t>
            </w:r>
          </w:p>
          <w:p w:rsidR="009652CE" w:rsidRPr="00E73479" w:rsidRDefault="009652CE" w:rsidP="00414C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lang w:eastAsia="pl-PL"/>
              </w:rPr>
            </w:pPr>
            <w:r w:rsidRPr="00E73479">
              <w:rPr>
                <w:rFonts w:ascii="Arial" w:eastAsia="Times New Roman" w:hAnsi="Arial" w:cs="Arial"/>
                <w:b/>
                <w:sz w:val="16"/>
                <w:lang w:eastAsia="pl-PL"/>
              </w:rPr>
              <w:t>i  data</w:t>
            </w:r>
          </w:p>
        </w:tc>
      </w:tr>
      <w:tr w:rsidR="009652CE" w:rsidRPr="00E73479" w:rsidTr="00414C54">
        <w:tc>
          <w:tcPr>
            <w:tcW w:w="233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92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1053" w:type="pct"/>
          </w:tcPr>
          <w:p w:rsidR="009652CE" w:rsidRPr="00E73479" w:rsidRDefault="009652CE" w:rsidP="00414C54">
            <w:pPr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1187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860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746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</w:tr>
      <w:tr w:rsidR="009652CE" w:rsidRPr="00E73479" w:rsidTr="00414C54">
        <w:tc>
          <w:tcPr>
            <w:tcW w:w="233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921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1053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1187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860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  <w:tc>
          <w:tcPr>
            <w:tcW w:w="746" w:type="pct"/>
          </w:tcPr>
          <w:p w:rsidR="009652CE" w:rsidRPr="00E73479" w:rsidRDefault="009652CE" w:rsidP="00414C5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pl-PL"/>
              </w:rPr>
            </w:pPr>
          </w:p>
        </w:tc>
      </w:tr>
    </w:tbl>
    <w:p w:rsidR="009652CE" w:rsidRPr="00E73479" w:rsidRDefault="009652CE" w:rsidP="009652C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lang w:eastAsia="pl-PL"/>
        </w:rPr>
      </w:pPr>
    </w:p>
    <w:p w:rsidR="008E54D0" w:rsidRPr="009652CE" w:rsidRDefault="008E54D0" w:rsidP="009652CE">
      <w:bookmarkStart w:id="5" w:name="_GoBack"/>
      <w:bookmarkEnd w:id="5"/>
    </w:p>
    <w:sectPr w:rsidR="008E54D0" w:rsidRPr="009652CE" w:rsidSect="00803881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6838" w:h="11906" w:orient="landscape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56C3" w:rsidRDefault="00EF56C3" w:rsidP="008E54D0">
      <w:pPr>
        <w:spacing w:after="0" w:line="240" w:lineRule="auto"/>
      </w:pPr>
      <w:r>
        <w:separator/>
      </w:r>
    </w:p>
  </w:endnote>
  <w:endnote w:type="continuationSeparator" w:id="0">
    <w:p w:rsidR="00EF56C3" w:rsidRDefault="00EF56C3" w:rsidP="008E54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2CE" w:rsidRDefault="009652CE" w:rsidP="00AD722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652CE" w:rsidRDefault="009652CE" w:rsidP="00AD7220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2CE" w:rsidRPr="00EF56C3" w:rsidRDefault="009652CE" w:rsidP="00EF56C3">
    <w:pPr>
      <w:pStyle w:val="Stopka"/>
      <w:spacing w:before="120"/>
      <w:jc w:val="center"/>
      <w:rPr>
        <w:rFonts w:ascii="Arial" w:hAnsi="Arial" w:cs="Arial"/>
        <w:bCs/>
        <w:i/>
        <w:sz w:val="18"/>
      </w:rPr>
    </w:pPr>
  </w:p>
  <w:p w:rsidR="009652CE" w:rsidRPr="00735485" w:rsidRDefault="009652CE" w:rsidP="00AD7220">
    <w:pPr>
      <w:pStyle w:val="Stopka"/>
      <w:tabs>
        <w:tab w:val="clear" w:pos="4536"/>
        <w:tab w:val="clear" w:pos="9072"/>
        <w:tab w:val="center" w:pos="6804"/>
      </w:tabs>
      <w:ind w:right="360"/>
      <w:jc w:val="center"/>
      <w:rPr>
        <w:rFonts w:ascii="Arial" w:hAnsi="Arial" w:cs="Arial"/>
        <w:i/>
        <w:sz w:val="16"/>
        <w:szCs w:val="16"/>
      </w:rPr>
    </w:pPr>
    <w:r>
      <w:fldChar w:fldCharType="begin"/>
    </w:r>
    <w:r>
      <w:instrText xml:space="preserve"> PAGE   \* MERGEFORMAT </w:instrText>
    </w:r>
    <w:r>
      <w:fldChar w:fldCharType="separate"/>
    </w:r>
    <w:r w:rsidR="004A7E73">
      <w:rPr>
        <w:noProof/>
      </w:rPr>
      <w:t>15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56C3" w:rsidRDefault="0028274E" w:rsidP="00AD722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F56C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F56C3" w:rsidRDefault="00EF56C3" w:rsidP="00AD7220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56C3" w:rsidRPr="00735485" w:rsidRDefault="001E39D4" w:rsidP="00AD7220">
    <w:pPr>
      <w:pStyle w:val="Stopka"/>
      <w:tabs>
        <w:tab w:val="clear" w:pos="4536"/>
        <w:tab w:val="clear" w:pos="9072"/>
        <w:tab w:val="center" w:pos="6804"/>
      </w:tabs>
      <w:ind w:right="360"/>
      <w:jc w:val="center"/>
      <w:rPr>
        <w:rFonts w:ascii="Arial" w:hAnsi="Arial" w:cs="Arial"/>
        <w:i/>
        <w:sz w:val="16"/>
        <w:szCs w:val="16"/>
      </w:rPr>
    </w:pPr>
    <w:r>
      <w:fldChar w:fldCharType="begin"/>
    </w:r>
    <w:r>
      <w:instrText xml:space="preserve"> PAGE   \* MERGEFORMAT </w:instrText>
    </w:r>
    <w:r>
      <w:fldChar w:fldCharType="separate"/>
    </w:r>
    <w:r w:rsidR="004A7E73">
      <w:rPr>
        <w:noProof/>
      </w:rPr>
      <w:t>17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56C3" w:rsidRDefault="00EF56C3" w:rsidP="008E54D0">
      <w:pPr>
        <w:spacing w:after="0" w:line="240" w:lineRule="auto"/>
      </w:pPr>
      <w:r>
        <w:separator/>
      </w:r>
    </w:p>
  </w:footnote>
  <w:footnote w:type="continuationSeparator" w:id="0">
    <w:p w:rsidR="00EF56C3" w:rsidRDefault="00EF56C3" w:rsidP="008E54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2CE" w:rsidRDefault="009652CE" w:rsidP="00AD7220">
    <w:pPr>
      <w:pStyle w:val="Nagwek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652CE" w:rsidRDefault="009652CE" w:rsidP="00AD7220">
    <w:pPr>
      <w:pStyle w:val="Nagwek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2CE" w:rsidRDefault="009652CE" w:rsidP="00AD7220">
    <w:pPr>
      <w:pStyle w:val="Nagwek"/>
      <w:tabs>
        <w:tab w:val="clear" w:pos="4536"/>
        <w:tab w:val="clear" w:pos="9072"/>
        <w:tab w:val="left" w:pos="690"/>
        <w:tab w:val="left" w:pos="1530"/>
      </w:tabs>
      <w:ind w:right="360"/>
      <w:rPr>
        <w:rFonts w:ascii="Arial" w:hAnsi="Arial" w:cs="Aria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2CE" w:rsidRDefault="009652CE" w:rsidP="00AD7220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1B67F2D6" wp14:editId="7DDBB7E8">
              <wp:simplePos x="0" y="0"/>
              <wp:positionH relativeFrom="column">
                <wp:posOffset>-592455</wp:posOffset>
              </wp:positionH>
              <wp:positionV relativeFrom="paragraph">
                <wp:posOffset>-360045</wp:posOffset>
              </wp:positionV>
              <wp:extent cx="6442075" cy="1113790"/>
              <wp:effectExtent l="0" t="0" r="0" b="0"/>
              <wp:wrapNone/>
              <wp:docPr id="1" name="Grup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42075" cy="1113790"/>
                        <a:chOff x="523" y="335"/>
                        <a:chExt cx="10145" cy="1754"/>
                      </a:xfrm>
                    </wpg:grpSpPr>
                    <pic:pic xmlns:pic="http://schemas.openxmlformats.org/drawingml/2006/picture">
                      <pic:nvPicPr>
                        <pic:cNvPr id="2" name="Picture 6" descr="UE+FS_L_k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845" y="721"/>
                          <a:ext cx="2823" cy="103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" name="Picture 7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777" y="721"/>
                          <a:ext cx="2443" cy="10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4" name="Picture 8" descr="kolor_podstawow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3" y="335"/>
                          <a:ext cx="3626" cy="17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C7199CA" id="Grupa 1" o:spid="_x0000_s1026" style="position:absolute;margin-left:-46.65pt;margin-top:-28.35pt;width:507.25pt;height:87.7pt;z-index:-251656192" coordorigin="523,335" coordsize="10145,175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DnffT3UnaUH23ZvV&#10;vXPYtMFZBT772Rtnd0AR0Ebp4twYzIR6WjAUi1iBb6ezfbN/37ZG17Ne3do/rDNJEf2oy9Em78tc&#10;ucwJ4e/bfY3qU4XEEUw/ZIrdB3098Sfjb8ft0bk3l0n09s/rHcG7sZS4bcNTtClqcTRZDG0dbJkK&#10;al/gkFV/A6QRVcpYNBTRORZSSqgA23/nvm/mqyh2/mPcLi9tbdy8YlIYqxGknWRrNQKdzEefE9En&#10;LPtxyNybuE+6cq7ZbWF7cxhJDCCisqsWA0A+GKE1qqg+VaADoxXsJdDb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/ZUEsDBAoAAAAAAAAAIQC+nlWWL8EAAC/BAAAVAAAAZHJzL21lZGlhL2ltYWdlMi5q&#10;cGVn/9j/4AAQSkZJRgABAQEASABIAAD/7gAOQWRvYmUAZAAAAAAA/9sAQwADAgIDAgIDAwMDBAMD&#10;BAUIBQUEBAUKBwcGCAwKDAwLCgsLDQ4SEA0OEQ4LCxAWEBETFBUVFQwPFxgWFBgSFBUU/8AAFAgB&#10;YQMnBEMRAE0RAFkRAEsRAP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aAA4EQwBNAFkASwAAPwD9U6/VOv1Tr9U6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QkDqaKKKjluoYBmSaOMerMBSFgOpApCQ&#10;O9FV01rT5GKpfWzMOyyqT/OkEiH+NfzpN6nuPzoq2siOAVdWB6EGlyDTqKdS0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10WRSrKGUjBBGQaQjPWiivPvE37PXw38Xu8mp+D&#10;dKeZzlpreAW8jH1Lx7WJ/Gqc+j2VzkyW0ZJ7gYP5iq8mn20xy0KZ9QMGipfDXwig8GhYtD8TeIbK&#10;yX7tjNerdwqP7q+ejso/3SKWDThbYEU8yoP4C24frmljtBDwkkir/dLZH60V3cSusSiRg7gcsBgH&#10;8KtjOOeTUwop9LS0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alt="UE+FS_L_kolor" style="position:absolute;left:7845;top:721;width:2823;height:10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1+4B7EAAAA2gAAAA8AAABkcnMvZG93bnJldi54bWxEj0FrwkAUhO9C/8PyCr1I3dRDlegq1SJI&#10;QdAkHnp7ZJ9JaPZtyK5J+u9dQfA4zMw3zHI9mFp01LrKsoKPSQSCOLe64kJBlu7e5yCcR9ZYWyYF&#10;/+RgvXoZLTHWtucTdYkvRICwi1FB6X0TS+nykgy6iW2Ig3exrUEfZFtI3WIf4KaW0yj6lAYrDgsl&#10;NrQtKf9LrkbBeJOls/Nvd9yfnU1m5uc76Q+pUm+vw9cChKfBP8OP9l4rmML9SrgBcnU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1+4B7EAAAA2gAAAA8AAAAAAAAAAAAAAAAA&#10;nwIAAGRycy9kb3ducmV2LnhtbFBLBQYAAAAABAAEAPcAAACQAwAAAAA=&#10;">
                <v:imagedata r:id="rId4" o:title="UE+FS_L_kolor"/>
              </v:shape>
              <v:shape id="Picture 7" o:spid="_x0000_s1028" type="#_x0000_t75" alt="logo" style="position:absolute;left:4777;top:721;width:2443;height:1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MmkWDEAAAA2gAAAA8AAABkcnMvZG93bnJldi54bWxEj0Frg0AUhO+B/oflFXqLq5GUYLMJpVho&#10;cghEe+jx4b6o1H0r7kZtfn22UOhxmJlvmO1+Np0YaXCtZQVJFIMgrqxuuVbwWb4vNyCcR9bYWSYF&#10;P+Rgv3tYbDHTduIzjYWvRYCwy1BB432fSemqhgy6yPbEwbvYwaAPcqilHnAKcNPJVRw/S4Mth4UG&#10;e3prqPourkbBtM6PztySM30d8tO6PMl0TC9KPT3Ory8gPM3+P/zX/tAKUvi9Em6A3N0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MmkWDEAAAA2gAAAA8AAAAAAAAAAAAAAAAA&#10;nwIAAGRycy9kb3ducmV2LnhtbFBLBQYAAAAABAAEAPcAAACQAwAAAAA=&#10;">
                <v:imagedata r:id="rId5" o:title="logo"/>
              </v:shape>
              <v:shape id="Picture 8" o:spid="_x0000_s1029" type="#_x0000_t75" alt="kolor_podstawowe" style="position:absolute;left:523;top:335;width:3626;height:17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XcdIjEAAAA2gAAAA8AAABkcnMvZG93bnJldi54bWxEj09rwkAUxO9Cv8PyBG9mo7RSYlYJbQUv&#10;QtVSr4/sy582+zbNrpr007sFocdhZn7DpOveNOJCnastK5hFMQji3OqaSwUfx830GYTzyBoby6Rg&#10;IAfr1cMoxUTbK+/pcvClCBB2CSqovG8TKV1ekUEX2ZY4eIXtDPogu1LqDq8Bbho5j+OFNFhzWKiw&#10;pZeK8u/D2SjY80/xaj+Pw9PbZv51wt37b5xnSk3GfbYE4an3/+F7e6sVPMLflXAD5OoG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XcdIjEAAAA2gAAAA8AAAAAAAAAAAAAAAAA&#10;nwIAAGRycy9kb3ducmV2LnhtbFBLBQYAAAAABAAEAPcAAACQAwAAAAA=&#10;">
                <v:imagedata r:id="rId6" o:title="kolor_podstawowe"/>
              </v:shape>
            </v:group>
          </w:pict>
        </mc:Fallback>
      </mc:AlternateContent>
    </w:r>
  </w:p>
  <w:p w:rsidR="009652CE" w:rsidRDefault="009652CE" w:rsidP="00AD7220">
    <w:pPr>
      <w:pStyle w:val="Nagwek"/>
    </w:pPr>
  </w:p>
  <w:p w:rsidR="009652CE" w:rsidRDefault="009652CE" w:rsidP="00AD7220">
    <w:pPr>
      <w:pStyle w:val="Nagwek"/>
    </w:pPr>
  </w:p>
  <w:p w:rsidR="009652CE" w:rsidRDefault="009652CE" w:rsidP="00AD7220">
    <w:pPr>
      <w:pStyle w:val="Nagwek"/>
    </w:pPr>
  </w:p>
  <w:p w:rsidR="009652CE" w:rsidRDefault="009652CE" w:rsidP="00AD7220">
    <w:pPr>
      <w:pStyle w:val="Nagwek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56C3" w:rsidRDefault="0028274E" w:rsidP="00AD7220">
    <w:pPr>
      <w:pStyle w:val="Nagwek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F56C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F56C3" w:rsidRDefault="00EF56C3" w:rsidP="00AD7220">
    <w:pPr>
      <w:pStyle w:val="Nagwek"/>
      <w:ind w:right="36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56C3" w:rsidRDefault="00EF56C3" w:rsidP="00AD7220">
    <w:pPr>
      <w:pStyle w:val="Nagwek"/>
      <w:tabs>
        <w:tab w:val="clear" w:pos="4536"/>
        <w:tab w:val="clear" w:pos="9072"/>
        <w:tab w:val="left" w:pos="690"/>
        <w:tab w:val="left" w:pos="1530"/>
      </w:tabs>
      <w:ind w:right="360"/>
      <w:rPr>
        <w:rFonts w:ascii="Arial" w:hAnsi="Arial" w:cs="Arial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56C3" w:rsidRDefault="001E39D4" w:rsidP="00AD7220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column">
                <wp:posOffset>-592455</wp:posOffset>
              </wp:positionH>
              <wp:positionV relativeFrom="paragraph">
                <wp:posOffset>-360045</wp:posOffset>
              </wp:positionV>
              <wp:extent cx="6442075" cy="1113790"/>
              <wp:effectExtent l="0" t="0" r="0" b="0"/>
              <wp:wrapNone/>
              <wp:docPr id="5" name="Grupa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42075" cy="1113790"/>
                        <a:chOff x="523" y="335"/>
                        <a:chExt cx="10145" cy="1754"/>
                      </a:xfrm>
                    </wpg:grpSpPr>
                    <pic:pic xmlns:pic="http://schemas.openxmlformats.org/drawingml/2006/picture">
                      <pic:nvPicPr>
                        <pic:cNvPr id="6" name="Picture 6" descr="UE+FS_L_k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845" y="721"/>
                          <a:ext cx="2823" cy="103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" name="Picture 7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777" y="721"/>
                          <a:ext cx="2443" cy="10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" name="Picture 8" descr="kolor_podstawow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3" y="335"/>
                          <a:ext cx="3626" cy="17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DAF758E" id="Grupa 5" o:spid="_x0000_s1026" style="position:absolute;margin-left:-46.65pt;margin-top:-28.35pt;width:507.25pt;height:87.7pt;z-index:-251658240" coordorigin="523,335" coordsize="10145,175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oOd99PdSdpQfbd&#10;m9W9c9i0wVkFPvvZG2d3QBHQRuni3BjMhHpaMBSLWIFvp7N9s3/ftkbXs17d2j+sM0kR/ajL0Sbv&#10;y1y5zAnh79t9jepThcQRTD9kit0HfT3xJ+Nvx+3RuTeXSfT2z+sdwbuxlLhtw1O0KWpxNFkMbR1s&#10;mQpqX+CQVX8DpBFVylg0FNE5FlJKqADbf+e+b+arKHb+Y9wuL21t3LxiUhirEaSdZGs1Ap3MR58T&#10;0Scs+3HI3Ju4T7pyrtltYXtzGEkMIKKyqxYDQD4YoTWqqD5VoAOjFewl0N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/9lQSwMECgAAAAAAAAAhAL6eVZYvwQAAL8EAABUAAABkcnMvbWVkaWEvaW1hZ2Uy&#10;LmpwZWf/2P/gABBKRklGAAEBAQBIAEgAAP/uAA5BZG9iZQBkAAAAAAD/2wBDAAMCAgMCAgMDAwME&#10;AwMEBQgFBQQEBQoHBwYIDAoMDAsKCwsNDhIQDQ4RDgsLEBYQERMUFRUVDA8XGBYUGBIUFRT/wAAU&#10;CAFhAycEQxEATREAWREASxEA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9oADgRDAE0AWQBLAAA/AP1Tr9U6/VOv1T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pCQOpoooqOW6hgGZJo4x6swFIWA6kC&#10;kJA70VXTWtPkYql9bMw7LKpP86QSIf41/Ok3qe4/OirayI4BV1YHoQaXINOop1L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TXRZFKsoZSMEEZBpCM9aKK8+8Tfs9fDfxe7ya&#10;n4N0p5nOWmt4BbyMfUvHtYn8apz6PZXOTJbRknuBg/mKryafbTHLQpn1AwaKl8NfCKDwaFi0PxN4&#10;hsrJfu2M16t3Co/ur56Oyj/dIpYNOFtgRTzKg/gLbh+uaWO0EPCSSKv90tkfrRXdxK6xKJGDuByw&#10;GAfwq2M455NTCin0tL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alt="UE+FS_L_kolor" style="position:absolute;left:7845;top:721;width:2823;height:10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JF5h3EAAAA2gAAAA8AAABkcnMvZG93bnJldi54bWxEj0FrwkAUhO+F/oflFXqRurEHlegqVRGk&#10;IGgSD709ss8kNPs2ZNck/feuIPQ4zMw3zHI9mFp01LrKsoLJOAJBnFtdcaEgS/cfcxDOI2usLZOC&#10;P3KwXr2+LDHWtuczdYkvRICwi1FB6X0TS+nykgy6sW2Ig3e1rUEfZFtI3WIf4KaWn1E0lQYrDgsl&#10;NrQtKf9NbkbBaJOls8tPdzpcnE1m5nuX9MdUqfe34WsBwtPg/8PP9kErmMLjSrgBcnU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JF5h3EAAAA2gAAAA8AAAAAAAAAAAAAAAAA&#10;nwIAAGRycy9kb3ducmV2LnhtbFBLBQYAAAAABAAEAPcAAACQAwAAAAA=&#10;">
                <v:imagedata r:id="rId4" o:title="UE+FS_L_kolor"/>
              </v:shape>
              <v:shape id="Picture 7" o:spid="_x0000_s1028" type="#_x0000_t75" alt="logo" style="position:absolute;left:4777;top:721;width:2443;height:1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wdl2PDAAAA2gAAAA8AAABkcnMvZG93bnJldi54bWxEj0+LwjAUxO/CfofwhL1pquIfqlEWcWHd&#10;g2D14PHRPNti81KabFv99GZB8DjMzG+Y1aYzpWiodoVlBaNhBII4tbrgTMH59D1YgHAeWWNpmRTc&#10;ycFm/dFbYaxty0dqEp+JAGEXo4Lc+yqW0qU5GXRDWxEH72prgz7IOpO6xjbATSnHUTSTBgsOCzlW&#10;tM0pvSV/RkE73f068xgd6bLfHaang5w0k6tSn/3uawnCU+ff4Vf7RyuYw/+VcAPk+gk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B2XY8MAAADaAAAADwAAAAAAAAAAAAAAAACf&#10;AgAAZHJzL2Rvd25yZXYueG1sUEsFBgAAAAAEAAQA9wAAAI8DAAAAAA==&#10;">
                <v:imagedata r:id="rId5" o:title="logo"/>
              </v:shape>
              <v:shape id="Picture 8" o:spid="_x0000_s1029" type="#_x0000_t75" alt="kolor_podstawowe" style="position:absolute;left:523;top:335;width:3626;height:17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SRfo3AAAAA2gAAAA8AAABkcnMvZG93bnJldi54bWxET8uKwjAU3QvzD+EOuLPpCA5STYvMKLgR&#10;xge6vTTXttrcdJqo1a83C8Hl4bynWWdqcaXWVZYVfEUxCOLc6ooLBbvtYjAG4TyyxtoyKbiTgyz9&#10;6E0x0fbGa7pufCFCCLsEFZTeN4mULi/JoItsQxy4o20N+gDbQuoWbyHc1HIYx9/SYMWhocSGfkrK&#10;z5uLUbDm/+Ov3W/vo/lieDrg6u8R5zOl+p/dbALCU+ff4pd7qRWEreFKuAEyfQI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hJF+jcAAAADaAAAADwAAAAAAAAAAAAAAAACfAgAA&#10;ZHJzL2Rvd25yZXYueG1sUEsFBgAAAAAEAAQA9wAAAIwDAAAAAA==&#10;">
                <v:imagedata r:id="rId6" o:title="kolor_podstawowe"/>
              </v:shape>
            </v:group>
          </w:pict>
        </mc:Fallback>
      </mc:AlternateContent>
    </w:r>
  </w:p>
  <w:p w:rsidR="00EF56C3" w:rsidRDefault="00EF56C3" w:rsidP="00AD7220">
    <w:pPr>
      <w:pStyle w:val="Nagwek"/>
    </w:pPr>
  </w:p>
  <w:p w:rsidR="00EF56C3" w:rsidRDefault="00EF56C3" w:rsidP="00AD7220">
    <w:pPr>
      <w:pStyle w:val="Nagwek"/>
    </w:pPr>
  </w:p>
  <w:p w:rsidR="00EF56C3" w:rsidRDefault="00EF56C3" w:rsidP="00AD7220">
    <w:pPr>
      <w:pStyle w:val="Nagwek"/>
    </w:pPr>
  </w:p>
  <w:p w:rsidR="00EF56C3" w:rsidRDefault="00EF56C3" w:rsidP="00AD722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3C1C7D06"/>
    <w:name w:val="WW8Num2"/>
    <w:lvl w:ilvl="0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</w:lvl>
    <w:lvl w:ilvl="1">
      <w:start w:val="1"/>
      <w:numFmt w:val="lowerLetter"/>
      <w:lvlText w:val="%2)"/>
      <w:lvlJc w:val="left"/>
      <w:pPr>
        <w:tabs>
          <w:tab w:val="num" w:pos="6210"/>
        </w:tabs>
        <w:ind w:left="108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4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6"/>
    <w:multiLevelType w:val="multilevel"/>
    <w:tmpl w:val="00000006"/>
    <w:name w:val="WW8Num6"/>
    <w:lvl w:ilvl="0">
      <w:start w:val="2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  <w:i w:val="0"/>
      </w:rPr>
    </w:lvl>
    <w:lvl w:ilvl="1">
      <w:start w:val="1"/>
      <w:numFmt w:val="bullet"/>
      <w:lvlText w:val="›"/>
      <w:lvlJc w:val="left"/>
      <w:pPr>
        <w:tabs>
          <w:tab w:val="num" w:pos="340"/>
        </w:tabs>
        <w:ind w:left="340" w:hanging="340"/>
      </w:pPr>
      <w:rPr>
        <w:rFonts w:ascii="Times New Roman" w:hAnsi="Times New Roman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624"/>
        </w:tabs>
        <w:ind w:left="624" w:hanging="34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 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lowerLetter"/>
      <w:lvlText w:val=" %2)"/>
      <w:lvlJc w:val="left"/>
      <w:pPr>
        <w:tabs>
          <w:tab w:val="num" w:pos="723"/>
        </w:tabs>
        <w:ind w:left="723" w:hanging="360"/>
      </w:pPr>
      <w:rPr>
        <w:b w:val="0"/>
        <w:i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A"/>
    <w:multiLevelType w:val="singleLevel"/>
    <w:tmpl w:val="0000000A"/>
    <w:lvl w:ilvl="0">
      <w:start w:val="1"/>
      <w:numFmt w:val="decimal"/>
      <w:lvlText w:val="Zadanie %1."/>
      <w:lvlJc w:val="left"/>
      <w:pPr>
        <w:tabs>
          <w:tab w:val="num" w:pos="1559"/>
        </w:tabs>
        <w:ind w:left="1559" w:hanging="1134"/>
      </w:pPr>
    </w:lvl>
  </w:abstractNum>
  <w:abstractNum w:abstractNumId="5" w15:restartNumberingAfterBreak="0">
    <w:nsid w:val="0000000B"/>
    <w:multiLevelType w:val="multilevel"/>
    <w:tmpl w:val="EB20E912"/>
    <w:name w:val="WW8Num1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2"/>
      <w:numFmt w:val="decimal"/>
      <w:lvlText w:val="%5. "/>
      <w:lvlJc w:val="left"/>
      <w:pPr>
        <w:tabs>
          <w:tab w:val="num" w:pos="3523"/>
        </w:tabs>
        <w:ind w:left="3523" w:hanging="283"/>
      </w:pPr>
      <w:rPr>
        <w:b w:val="0"/>
        <w:i w:val="0"/>
        <w:sz w:val="20"/>
      </w:rPr>
    </w:lvl>
    <w:lvl w:ilvl="5">
      <w:start w:val="1"/>
      <w:numFmt w:val="decimal"/>
      <w:lvlText w:val="%6)"/>
      <w:lvlJc w:val="left"/>
      <w:pPr>
        <w:tabs>
          <w:tab w:val="num" w:pos="4140"/>
        </w:tabs>
        <w:ind w:left="4140" w:firstLine="0"/>
      </w:pPr>
    </w:lvl>
    <w:lvl w:ilvl="6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E"/>
    <w:multiLevelType w:val="singleLevel"/>
    <w:tmpl w:val="0000000E"/>
    <w:name w:val="WW8Num41"/>
    <w:lvl w:ilvl="0">
      <w:start w:val="3"/>
      <w:numFmt w:val="decimal"/>
      <w:suff w:val="nothing"/>
      <w:lvlText w:val="%1)"/>
      <w:lvlJc w:val="left"/>
      <w:pPr>
        <w:tabs>
          <w:tab w:val="num" w:pos="1980"/>
        </w:tabs>
        <w:ind w:left="1980" w:firstLine="0"/>
      </w:pPr>
    </w:lvl>
  </w:abstractNum>
  <w:abstractNum w:abstractNumId="7" w15:restartNumberingAfterBreak="0">
    <w:nsid w:val="0000001C"/>
    <w:multiLevelType w:val="multilevel"/>
    <w:tmpl w:val="0000001C"/>
    <w:name w:val="WW8Num2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1E"/>
    <w:multiLevelType w:val="singleLevel"/>
    <w:tmpl w:val="0000001E"/>
    <w:name w:val="WW8Num2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9" w15:restartNumberingAfterBreak="0">
    <w:nsid w:val="0246738E"/>
    <w:multiLevelType w:val="hybridMultilevel"/>
    <w:tmpl w:val="A830B870"/>
    <w:lvl w:ilvl="0" w:tplc="AAD0863E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07C23D72"/>
    <w:multiLevelType w:val="hybridMultilevel"/>
    <w:tmpl w:val="4F7494FE"/>
    <w:lvl w:ilvl="0" w:tplc="FFFFFFFF">
      <w:start w:val="1"/>
      <w:numFmt w:val="bullet"/>
      <w:pStyle w:val="Wypunktowanie2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8E60BD6"/>
    <w:multiLevelType w:val="hybridMultilevel"/>
    <w:tmpl w:val="6DD883A0"/>
    <w:lvl w:ilvl="0" w:tplc="F59E6A44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0B091240"/>
    <w:multiLevelType w:val="hybridMultilevel"/>
    <w:tmpl w:val="CFD22234"/>
    <w:lvl w:ilvl="0" w:tplc="FFFFFFFF">
      <w:start w:val="1"/>
      <w:numFmt w:val="decimal"/>
      <w:lvlText w:val="%1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B3052EA"/>
    <w:multiLevelType w:val="hybridMultilevel"/>
    <w:tmpl w:val="1EF63C1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0C640FA"/>
    <w:multiLevelType w:val="hybridMultilevel"/>
    <w:tmpl w:val="370E77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40E1266"/>
    <w:multiLevelType w:val="hybridMultilevel"/>
    <w:tmpl w:val="409ACB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410681C"/>
    <w:multiLevelType w:val="multilevel"/>
    <w:tmpl w:val="92569608"/>
    <w:styleLink w:val="WW8Num32"/>
    <w:lvl w:ilvl="0">
      <w:start w:val="1"/>
      <w:numFmt w:val="decimal"/>
      <w:lvlText w:val="%1."/>
      <w:lvlJc w:val="left"/>
      <w:pPr>
        <w:ind w:left="363" w:hanging="363"/>
      </w:pPr>
    </w:lvl>
    <w:lvl w:ilvl="1">
      <w:start w:val="1"/>
      <w:numFmt w:val="lowerLetter"/>
      <w:lvlText w:val="%2)"/>
      <w:lvlJc w:val="left"/>
      <w:pPr>
        <w:ind w:left="341" w:hanging="341"/>
      </w:pPr>
    </w:lvl>
    <w:lvl w:ilvl="2">
      <w:start w:val="1"/>
      <w:numFmt w:val="upperRoman"/>
      <w:lvlText w:val="%3."/>
      <w:lvlJc w:val="left"/>
      <w:pPr>
        <w:ind w:left="454" w:hanging="341"/>
      </w:pPr>
    </w:lvl>
    <w:lvl w:ilvl="3">
      <w:start w:val="1"/>
      <w:numFmt w:val="decimal"/>
      <w:lvlText w:val="Zadanie %4."/>
      <w:lvlJc w:val="left"/>
      <w:pPr>
        <w:ind w:left="2592" w:hanging="360"/>
      </w:pPr>
    </w:lvl>
    <w:lvl w:ilvl="4">
      <w:start w:val="19"/>
      <w:numFmt w:val="decimal"/>
      <w:lvlText w:val="%5."/>
      <w:lvlJc w:val="left"/>
      <w:pPr>
        <w:ind w:left="3312" w:hanging="360"/>
      </w:pPr>
    </w:lvl>
    <w:lvl w:ilvl="5">
      <w:start w:val="1"/>
      <w:numFmt w:val="lowerRoman"/>
      <w:lvlText w:val="%6."/>
      <w:lvlJc w:val="right"/>
      <w:pPr>
        <w:ind w:left="4032" w:hanging="4032"/>
      </w:pPr>
    </w:lvl>
    <w:lvl w:ilvl="6">
      <w:start w:val="1"/>
      <w:numFmt w:val="decimal"/>
      <w:lvlText w:val="%7."/>
      <w:lvlJc w:val="left"/>
      <w:pPr>
        <w:ind w:left="4752" w:hanging="360"/>
      </w:pPr>
    </w:lvl>
    <w:lvl w:ilvl="7">
      <w:start w:val="1"/>
      <w:numFmt w:val="lowerLetter"/>
      <w:lvlText w:val="%8."/>
      <w:lvlJc w:val="left"/>
      <w:pPr>
        <w:ind w:left="5472" w:hanging="360"/>
      </w:pPr>
    </w:lvl>
    <w:lvl w:ilvl="8">
      <w:start w:val="1"/>
      <w:numFmt w:val="lowerRoman"/>
      <w:lvlText w:val="%9."/>
      <w:lvlJc w:val="right"/>
      <w:pPr>
        <w:ind w:left="6192" w:hanging="6192"/>
      </w:pPr>
    </w:lvl>
  </w:abstractNum>
  <w:abstractNum w:abstractNumId="17" w15:restartNumberingAfterBreak="0">
    <w:nsid w:val="1BD90DD3"/>
    <w:multiLevelType w:val="hybridMultilevel"/>
    <w:tmpl w:val="F606C762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C604266"/>
    <w:multiLevelType w:val="hybridMultilevel"/>
    <w:tmpl w:val="F83CDDCC"/>
    <w:lvl w:ilvl="0" w:tplc="FFFFFFF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6C47252"/>
    <w:multiLevelType w:val="hybridMultilevel"/>
    <w:tmpl w:val="27A41C40"/>
    <w:lvl w:ilvl="0" w:tplc="04150001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0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7B05211"/>
    <w:multiLevelType w:val="hybridMultilevel"/>
    <w:tmpl w:val="375E6980"/>
    <w:lvl w:ilvl="0" w:tplc="E01051D2">
      <w:start w:val="1"/>
      <w:numFmt w:val="decimal"/>
      <w:lvlText w:val="%1."/>
      <w:lvlJc w:val="left"/>
      <w:pPr>
        <w:tabs>
          <w:tab w:val="num" w:pos="540"/>
        </w:tabs>
        <w:ind w:left="18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D1538B"/>
    <w:multiLevelType w:val="hybridMultilevel"/>
    <w:tmpl w:val="EF760364"/>
    <w:lvl w:ilvl="0" w:tplc="C4384FA2">
      <w:start w:val="1"/>
      <w:numFmt w:val="decimal"/>
      <w:lvlText w:val="%1."/>
      <w:lvlJc w:val="left"/>
      <w:pPr>
        <w:tabs>
          <w:tab w:val="num" w:pos="4243"/>
        </w:tabs>
        <w:ind w:left="424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20886134">
      <w:start w:val="1"/>
      <w:numFmt w:val="decimal"/>
      <w:lvlText w:val="%4/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4" w:tplc="5C0CB86E">
      <w:start w:val="1"/>
      <w:numFmt w:val="decimal"/>
      <w:lvlText w:val="%5/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2" w15:restartNumberingAfterBreak="0">
    <w:nsid w:val="31D325E5"/>
    <w:multiLevelType w:val="hybridMultilevel"/>
    <w:tmpl w:val="D31C5AEE"/>
    <w:lvl w:ilvl="0" w:tplc="81AC3F9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AC3F9C">
      <w:start w:val="2"/>
      <w:numFmt w:val="decimal"/>
      <w:lvlText w:val="%2."/>
      <w:lvlJc w:val="left"/>
      <w:pPr>
        <w:tabs>
          <w:tab w:val="num" w:pos="720"/>
        </w:tabs>
        <w:ind w:left="360" w:firstLine="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3" w15:restartNumberingAfterBreak="0">
    <w:nsid w:val="32830FCB"/>
    <w:multiLevelType w:val="hybridMultilevel"/>
    <w:tmpl w:val="2788F8E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4E74CD2"/>
    <w:multiLevelType w:val="hybridMultilevel"/>
    <w:tmpl w:val="A4F85AEA"/>
    <w:lvl w:ilvl="0" w:tplc="D34211D4">
      <w:start w:val="1"/>
      <w:numFmt w:val="decimal"/>
      <w:lvlText w:val="%1."/>
      <w:lvlJc w:val="left"/>
      <w:pPr>
        <w:tabs>
          <w:tab w:val="num" w:pos="2345"/>
        </w:tabs>
        <w:ind w:left="2345" w:hanging="360"/>
      </w:pPr>
      <w:rPr>
        <w:rFonts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25" w15:restartNumberingAfterBreak="0">
    <w:nsid w:val="376C64CB"/>
    <w:multiLevelType w:val="hybridMultilevel"/>
    <w:tmpl w:val="F2100C1C"/>
    <w:lvl w:ilvl="0" w:tplc="8D52E75A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26" w15:restartNumberingAfterBreak="0">
    <w:nsid w:val="387A6251"/>
    <w:multiLevelType w:val="hybridMultilevel"/>
    <w:tmpl w:val="FDC627F6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92B6592"/>
    <w:multiLevelType w:val="hybridMultilevel"/>
    <w:tmpl w:val="D5C0BD66"/>
    <w:lvl w:ilvl="0" w:tplc="E43089F4">
      <w:start w:val="1"/>
      <w:numFmt w:val="decimal"/>
      <w:lvlText w:val="%1/"/>
      <w:lvlJc w:val="left"/>
      <w:pPr>
        <w:tabs>
          <w:tab w:val="num" w:pos="3163"/>
        </w:tabs>
        <w:ind w:left="31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16036AE"/>
    <w:multiLevelType w:val="hybridMultilevel"/>
    <w:tmpl w:val="3F34388C"/>
    <w:lvl w:ilvl="0" w:tplc="F59E6A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CF3390"/>
    <w:multiLevelType w:val="hybridMultilevel"/>
    <w:tmpl w:val="B73E3428"/>
    <w:name w:val="WW8Num132"/>
    <w:lvl w:ilvl="0" w:tplc="0000000D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31B26AB"/>
    <w:multiLevelType w:val="hybridMultilevel"/>
    <w:tmpl w:val="9D1001E4"/>
    <w:lvl w:ilvl="0" w:tplc="FFFFFFFF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  <w:rPr>
        <w:rFonts w:hint="default"/>
      </w:rPr>
    </w:lvl>
    <w:lvl w:ilvl="1" w:tplc="64661350">
      <w:start w:val="1"/>
      <w:numFmt w:val="lowerLetter"/>
      <w:lvlText w:val="%2)"/>
      <w:lvlJc w:val="left"/>
      <w:pPr>
        <w:tabs>
          <w:tab w:val="num" w:pos="3420"/>
        </w:tabs>
        <w:ind w:left="1080" w:firstLine="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5EC2FEB"/>
    <w:multiLevelType w:val="hybridMultilevel"/>
    <w:tmpl w:val="E7BE1DCE"/>
    <w:lvl w:ilvl="0" w:tplc="FFFFFFFF">
      <w:start w:val="1"/>
      <w:numFmt w:val="decimal"/>
      <w:lvlText w:val="%1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1" w:tplc="FFFFFFFF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4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FFFFFFF">
      <w:start w:val="1"/>
      <w:numFmt w:val="decimal"/>
      <w:lvlText w:val="%5)"/>
      <w:lvlJc w:val="left"/>
      <w:pPr>
        <w:tabs>
          <w:tab w:val="num" w:pos="3600"/>
        </w:tabs>
        <w:ind w:left="3240" w:firstLine="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9185E4B"/>
    <w:multiLevelType w:val="hybridMultilevel"/>
    <w:tmpl w:val="A254E9FA"/>
    <w:lvl w:ilvl="0" w:tplc="0415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9532655"/>
    <w:multiLevelType w:val="hybridMultilevel"/>
    <w:tmpl w:val="BECE9B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AF72BF7"/>
    <w:multiLevelType w:val="hybridMultilevel"/>
    <w:tmpl w:val="E6D6287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B9C754A"/>
    <w:multiLevelType w:val="hybridMultilevel"/>
    <w:tmpl w:val="BFD60078"/>
    <w:lvl w:ilvl="0" w:tplc="81AC3F9C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92984F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AC3F9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6275AC7"/>
    <w:multiLevelType w:val="hybridMultilevel"/>
    <w:tmpl w:val="FACE5DB8"/>
    <w:lvl w:ilvl="0" w:tplc="BFDCF48C">
      <w:start w:val="1"/>
      <w:numFmt w:val="lowerLetter"/>
      <w:lvlText w:val="%1)"/>
      <w:lvlJc w:val="left"/>
      <w:pPr>
        <w:ind w:left="142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7" w15:restartNumberingAfterBreak="0">
    <w:nsid w:val="58143387"/>
    <w:multiLevelType w:val="hybridMultilevel"/>
    <w:tmpl w:val="074428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89A6233"/>
    <w:multiLevelType w:val="hybridMultilevel"/>
    <w:tmpl w:val="E42E5B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C1611C9"/>
    <w:multiLevelType w:val="hybridMultilevel"/>
    <w:tmpl w:val="370E77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CFF6BE4"/>
    <w:multiLevelType w:val="hybridMultilevel"/>
    <w:tmpl w:val="81A05B84"/>
    <w:lvl w:ilvl="0" w:tplc="6004FFE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D2510BA"/>
    <w:multiLevelType w:val="multilevel"/>
    <w:tmpl w:val="F9E0CBCA"/>
    <w:styleLink w:val="WW8Num3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>
      <w:start w:val="1"/>
      <w:numFmt w:val="lowerLetter"/>
      <w:lvlText w:val="%2)"/>
      <w:lvlJc w:val="left"/>
      <w:pPr>
        <w:ind w:left="360" w:hanging="360"/>
      </w:pPr>
    </w:lvl>
    <w:lvl w:ilvl="2">
      <w:start w:val="1"/>
      <w:numFmt w:val="lowerRoman"/>
      <w:lvlText w:val="%3."/>
      <w:lvlJc w:val="right"/>
      <w:pPr>
        <w:ind w:left="540" w:hanging="540"/>
      </w:pPr>
    </w:lvl>
    <w:lvl w:ilvl="3">
      <w:start w:val="1"/>
      <w:numFmt w:val="decimal"/>
      <w:lvlText w:val="%4."/>
      <w:lvlJc w:val="left"/>
      <w:pPr>
        <w:ind w:left="1260" w:hanging="360"/>
      </w:pPr>
    </w:lvl>
    <w:lvl w:ilvl="4">
      <w:start w:val="1"/>
      <w:numFmt w:val="lowerLetter"/>
      <w:lvlText w:val="%5."/>
      <w:lvlJc w:val="left"/>
      <w:pPr>
        <w:ind w:left="1980" w:hanging="360"/>
      </w:pPr>
    </w:lvl>
    <w:lvl w:ilvl="5">
      <w:start w:val="1"/>
      <w:numFmt w:val="lowerRoman"/>
      <w:lvlText w:val="%6."/>
      <w:lvlJc w:val="right"/>
      <w:pPr>
        <w:ind w:left="2700" w:hanging="2700"/>
      </w:pPr>
    </w:lvl>
    <w:lvl w:ilvl="6">
      <w:start w:val="1"/>
      <w:numFmt w:val="decimal"/>
      <w:lvlText w:val="%7."/>
      <w:lvlJc w:val="left"/>
      <w:pPr>
        <w:ind w:left="3420" w:hanging="360"/>
      </w:pPr>
    </w:lvl>
    <w:lvl w:ilvl="7">
      <w:start w:val="1"/>
      <w:numFmt w:val="lowerLetter"/>
      <w:lvlText w:val="%8."/>
      <w:lvlJc w:val="left"/>
      <w:pPr>
        <w:ind w:left="4140" w:hanging="360"/>
      </w:pPr>
    </w:lvl>
    <w:lvl w:ilvl="8">
      <w:start w:val="1"/>
      <w:numFmt w:val="lowerRoman"/>
      <w:lvlText w:val="%9."/>
      <w:lvlJc w:val="right"/>
      <w:pPr>
        <w:ind w:left="4860" w:hanging="4860"/>
      </w:pPr>
    </w:lvl>
  </w:abstractNum>
  <w:abstractNum w:abstractNumId="42" w15:restartNumberingAfterBreak="0">
    <w:nsid w:val="5EBC1AE2"/>
    <w:multiLevelType w:val="hybridMultilevel"/>
    <w:tmpl w:val="F46093F6"/>
    <w:lvl w:ilvl="0" w:tplc="77BE5228">
      <w:start w:val="4"/>
      <w:numFmt w:val="decimal"/>
      <w:lvlText w:val="%1)"/>
      <w:lvlJc w:val="left"/>
      <w:pPr>
        <w:tabs>
          <w:tab w:val="num" w:pos="1723"/>
        </w:tabs>
        <w:ind w:left="172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ED14ED0"/>
    <w:multiLevelType w:val="hybridMultilevel"/>
    <w:tmpl w:val="6B504A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1E85371"/>
    <w:multiLevelType w:val="hybridMultilevel"/>
    <w:tmpl w:val="ED5A13A4"/>
    <w:lvl w:ilvl="0" w:tplc="B836943E">
      <w:start w:val="1"/>
      <w:numFmt w:val="decimal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25D4B22"/>
    <w:multiLevelType w:val="hybridMultilevel"/>
    <w:tmpl w:val="B09CBF30"/>
    <w:lvl w:ilvl="0" w:tplc="04150001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  <w:rPr>
        <w:rFonts w:hint="default"/>
      </w:rPr>
    </w:lvl>
    <w:lvl w:ilvl="1" w:tplc="24C85900">
      <w:start w:val="1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65890D78"/>
    <w:multiLevelType w:val="multilevel"/>
    <w:tmpl w:val="C458DB8A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firstLine="0"/>
      </w:pPr>
      <w:rPr>
        <w:b w:val="0"/>
      </w:rPr>
    </w:lvl>
    <w:lvl w:ilvl="2">
      <w:start w:val="2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7" w15:restartNumberingAfterBreak="0">
    <w:nsid w:val="67A864A5"/>
    <w:multiLevelType w:val="hybridMultilevel"/>
    <w:tmpl w:val="8B085DDA"/>
    <w:lvl w:ilvl="0" w:tplc="04150001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/>
        <w:i w:val="0"/>
        <w:sz w:val="24"/>
        <w:szCs w:val="24"/>
      </w:rPr>
    </w:lvl>
    <w:lvl w:ilvl="1" w:tplc="04150003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b w:val="0"/>
      </w:rPr>
    </w:lvl>
    <w:lvl w:ilvl="2" w:tplc="04150005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68777BB9"/>
    <w:multiLevelType w:val="multilevel"/>
    <w:tmpl w:val="8F2C1F6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49" w15:restartNumberingAfterBreak="0">
    <w:nsid w:val="6AF7622E"/>
    <w:multiLevelType w:val="singleLevel"/>
    <w:tmpl w:val="0000000A"/>
    <w:lvl w:ilvl="0">
      <w:start w:val="1"/>
      <w:numFmt w:val="decimal"/>
      <w:lvlText w:val="Zadanie %1."/>
      <w:lvlJc w:val="left"/>
      <w:pPr>
        <w:tabs>
          <w:tab w:val="num" w:pos="1559"/>
        </w:tabs>
        <w:ind w:left="1559" w:hanging="1134"/>
      </w:pPr>
    </w:lvl>
  </w:abstractNum>
  <w:abstractNum w:abstractNumId="50" w15:restartNumberingAfterBreak="0">
    <w:nsid w:val="6C7229B1"/>
    <w:multiLevelType w:val="hybridMultilevel"/>
    <w:tmpl w:val="189C5E5A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705D67D7"/>
    <w:multiLevelType w:val="hybridMultilevel"/>
    <w:tmpl w:val="048E29C4"/>
    <w:lvl w:ilvl="0" w:tplc="0415000F">
      <w:start w:val="1"/>
      <w:numFmt w:val="decimal"/>
      <w:lvlText w:val="%1)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1" w:tplc="04150019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)"/>
      <w:lvlJc w:val="left"/>
      <w:pPr>
        <w:tabs>
          <w:tab w:val="num" w:pos="2340"/>
        </w:tabs>
        <w:ind w:left="1980" w:firstLine="0"/>
      </w:pPr>
      <w:rPr>
        <w:rFonts w:hint="default"/>
      </w:rPr>
    </w:lvl>
    <w:lvl w:ilvl="3" w:tplc="0415000F">
      <w:start w:val="3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4" w:tplc="04150019">
      <w:start w:val="1"/>
      <w:numFmt w:val="decimal"/>
      <w:lvlText w:val="%5)"/>
      <w:lvlJc w:val="left"/>
      <w:pPr>
        <w:tabs>
          <w:tab w:val="num" w:pos="3600"/>
        </w:tabs>
        <w:ind w:left="3240" w:firstLine="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706B0BB5"/>
    <w:multiLevelType w:val="hybridMultilevel"/>
    <w:tmpl w:val="A97463D8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FFFFFFFF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769C017B"/>
    <w:multiLevelType w:val="hybridMultilevel"/>
    <w:tmpl w:val="E2764E86"/>
    <w:lvl w:ilvl="0" w:tplc="0415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1"/>
  </w:num>
  <w:num w:numId="3">
    <w:abstractNumId w:val="52"/>
  </w:num>
  <w:num w:numId="4">
    <w:abstractNumId w:val="12"/>
  </w:num>
  <w:num w:numId="5">
    <w:abstractNumId w:val="50"/>
  </w:num>
  <w:num w:numId="6">
    <w:abstractNumId w:val="25"/>
  </w:num>
  <w:num w:numId="7">
    <w:abstractNumId w:val="18"/>
  </w:num>
  <w:num w:numId="8">
    <w:abstractNumId w:val="51"/>
  </w:num>
  <w:num w:numId="9">
    <w:abstractNumId w:val="23"/>
  </w:num>
  <w:num w:numId="10">
    <w:abstractNumId w:val="22"/>
  </w:num>
  <w:num w:numId="11">
    <w:abstractNumId w:val="35"/>
  </w:num>
  <w:num w:numId="12">
    <w:abstractNumId w:val="47"/>
  </w:num>
  <w:num w:numId="13">
    <w:abstractNumId w:val="26"/>
  </w:num>
  <w:num w:numId="14">
    <w:abstractNumId w:val="17"/>
  </w:num>
  <w:num w:numId="15">
    <w:abstractNumId w:val="45"/>
  </w:num>
  <w:num w:numId="16">
    <w:abstractNumId w:val="30"/>
  </w:num>
  <w:num w:numId="1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29"/>
  </w:num>
  <w:num w:numId="20">
    <w:abstractNumId w:val="0"/>
  </w:num>
  <w:num w:numId="21">
    <w:abstractNumId w:val="53"/>
  </w:num>
  <w:num w:numId="22">
    <w:abstractNumId w:val="27"/>
  </w:num>
  <w:num w:numId="23">
    <w:abstractNumId w:val="21"/>
  </w:num>
  <w:num w:numId="24">
    <w:abstractNumId w:val="42"/>
  </w:num>
  <w:num w:numId="25">
    <w:abstractNumId w:val="24"/>
  </w:num>
  <w:num w:numId="26">
    <w:abstractNumId w:val="20"/>
  </w:num>
  <w:num w:numId="27">
    <w:abstractNumId w:val="44"/>
  </w:num>
  <w:num w:numId="28">
    <w:abstractNumId w:val="8"/>
  </w:num>
  <w:num w:numId="29">
    <w:abstractNumId w:val="46"/>
  </w:num>
  <w:num w:numId="30">
    <w:abstractNumId w:val="5"/>
  </w:num>
  <w:num w:numId="31">
    <w:abstractNumId w:val="37"/>
  </w:num>
  <w:num w:numId="32">
    <w:abstractNumId w:val="43"/>
  </w:num>
  <w:num w:numId="33">
    <w:abstractNumId w:val="39"/>
  </w:num>
  <w:num w:numId="34">
    <w:abstractNumId w:val="14"/>
  </w:num>
  <w:num w:numId="35">
    <w:abstractNumId w:val="36"/>
  </w:num>
  <w:num w:numId="36">
    <w:abstractNumId w:val="38"/>
  </w:num>
  <w:num w:numId="37">
    <w:abstractNumId w:val="9"/>
  </w:num>
  <w:num w:numId="38">
    <w:abstractNumId w:val="13"/>
  </w:num>
  <w:num w:numId="39">
    <w:abstractNumId w:val="15"/>
  </w:num>
  <w:num w:numId="40">
    <w:abstractNumId w:val="2"/>
  </w:num>
  <w:num w:numId="41">
    <w:abstractNumId w:val="3"/>
  </w:num>
  <w:num w:numId="42">
    <w:abstractNumId w:val="4"/>
  </w:num>
  <w:num w:numId="43">
    <w:abstractNumId w:val="49"/>
  </w:num>
  <w:num w:numId="44">
    <w:abstractNumId w:val="16"/>
  </w:num>
  <w:num w:numId="45">
    <w:abstractNumId w:val="41"/>
  </w:num>
  <w:num w:numId="46">
    <w:abstractNumId w:val="41"/>
    <w:lvlOverride w:ilvl="0">
      <w:startOverride w:val="1"/>
    </w:lvlOverride>
  </w:num>
  <w:num w:numId="47">
    <w:abstractNumId w:val="41"/>
    <w:lvlOverride w:ilvl="0">
      <w:startOverride w:val="1"/>
    </w:lvlOverride>
  </w:num>
  <w:num w:numId="48">
    <w:abstractNumId w:val="41"/>
    <w:lvlOverride w:ilvl="0">
      <w:startOverride w:val="1"/>
    </w:lvlOverride>
  </w:num>
  <w:num w:numId="49">
    <w:abstractNumId w:val="48"/>
  </w:num>
  <w:num w:numId="50">
    <w:abstractNumId w:val="34"/>
  </w:num>
  <w:num w:numId="51">
    <w:abstractNumId w:val="40"/>
  </w:num>
  <w:num w:numId="52">
    <w:abstractNumId w:val="33"/>
  </w:num>
  <w:num w:numId="53">
    <w:abstractNumId w:val="11"/>
  </w:num>
  <w:num w:numId="54">
    <w:abstractNumId w:val="6"/>
  </w:num>
  <w:num w:numId="55">
    <w:abstractNumId w:val="28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4D0"/>
    <w:rsid w:val="000153CB"/>
    <w:rsid w:val="00051579"/>
    <w:rsid w:val="00070BD3"/>
    <w:rsid w:val="00077FE6"/>
    <w:rsid w:val="00082C28"/>
    <w:rsid w:val="000B2901"/>
    <w:rsid w:val="00103BF2"/>
    <w:rsid w:val="00107610"/>
    <w:rsid w:val="00127E4B"/>
    <w:rsid w:val="00135284"/>
    <w:rsid w:val="0013537F"/>
    <w:rsid w:val="00142782"/>
    <w:rsid w:val="0017426D"/>
    <w:rsid w:val="00190E2C"/>
    <w:rsid w:val="001C798F"/>
    <w:rsid w:val="001E39D4"/>
    <w:rsid w:val="001F07C3"/>
    <w:rsid w:val="00225D0D"/>
    <w:rsid w:val="00252813"/>
    <w:rsid w:val="00257C86"/>
    <w:rsid w:val="002635AF"/>
    <w:rsid w:val="0028274E"/>
    <w:rsid w:val="002B34B9"/>
    <w:rsid w:val="002B4FD6"/>
    <w:rsid w:val="002B648C"/>
    <w:rsid w:val="00321AA6"/>
    <w:rsid w:val="003B66EF"/>
    <w:rsid w:val="003C33C1"/>
    <w:rsid w:val="00462FC9"/>
    <w:rsid w:val="00487A70"/>
    <w:rsid w:val="004A4B7D"/>
    <w:rsid w:val="004A7E73"/>
    <w:rsid w:val="004C05E9"/>
    <w:rsid w:val="004D4B3A"/>
    <w:rsid w:val="00536261"/>
    <w:rsid w:val="0054288D"/>
    <w:rsid w:val="005667DE"/>
    <w:rsid w:val="00592AF9"/>
    <w:rsid w:val="00592C28"/>
    <w:rsid w:val="005B0BB8"/>
    <w:rsid w:val="005D49CC"/>
    <w:rsid w:val="00623D53"/>
    <w:rsid w:val="0064459F"/>
    <w:rsid w:val="00650236"/>
    <w:rsid w:val="006A6F3C"/>
    <w:rsid w:val="006A76E8"/>
    <w:rsid w:val="00713266"/>
    <w:rsid w:val="00713D7F"/>
    <w:rsid w:val="00716012"/>
    <w:rsid w:val="00731ECF"/>
    <w:rsid w:val="007456D8"/>
    <w:rsid w:val="00755015"/>
    <w:rsid w:val="00770CB9"/>
    <w:rsid w:val="00781478"/>
    <w:rsid w:val="007A4A09"/>
    <w:rsid w:val="007F288A"/>
    <w:rsid w:val="00803881"/>
    <w:rsid w:val="00820866"/>
    <w:rsid w:val="008227BA"/>
    <w:rsid w:val="008779F9"/>
    <w:rsid w:val="00884328"/>
    <w:rsid w:val="008B0463"/>
    <w:rsid w:val="008D24E7"/>
    <w:rsid w:val="008E54D0"/>
    <w:rsid w:val="009271C6"/>
    <w:rsid w:val="00964784"/>
    <w:rsid w:val="009652CE"/>
    <w:rsid w:val="0097630F"/>
    <w:rsid w:val="009B7FC0"/>
    <w:rsid w:val="009F37DE"/>
    <w:rsid w:val="00A61AE8"/>
    <w:rsid w:val="00A639D3"/>
    <w:rsid w:val="00A73B13"/>
    <w:rsid w:val="00A977EB"/>
    <w:rsid w:val="00AD5D3D"/>
    <w:rsid w:val="00AD7220"/>
    <w:rsid w:val="00AD77C9"/>
    <w:rsid w:val="00B0209B"/>
    <w:rsid w:val="00B7590C"/>
    <w:rsid w:val="00BB4AFF"/>
    <w:rsid w:val="00BD5888"/>
    <w:rsid w:val="00BE20A6"/>
    <w:rsid w:val="00BE3319"/>
    <w:rsid w:val="00BF5A14"/>
    <w:rsid w:val="00C14106"/>
    <w:rsid w:val="00C325D2"/>
    <w:rsid w:val="00C47A8E"/>
    <w:rsid w:val="00C6025C"/>
    <w:rsid w:val="00C667D4"/>
    <w:rsid w:val="00C760D4"/>
    <w:rsid w:val="00C85BF4"/>
    <w:rsid w:val="00CD53CC"/>
    <w:rsid w:val="00D04698"/>
    <w:rsid w:val="00D13CAD"/>
    <w:rsid w:val="00D22EAA"/>
    <w:rsid w:val="00D92C5B"/>
    <w:rsid w:val="00DA5F79"/>
    <w:rsid w:val="00DE3D4D"/>
    <w:rsid w:val="00DE4EA2"/>
    <w:rsid w:val="00E068D9"/>
    <w:rsid w:val="00E65264"/>
    <w:rsid w:val="00E73479"/>
    <w:rsid w:val="00EB23FD"/>
    <w:rsid w:val="00EB6C15"/>
    <w:rsid w:val="00EC2ED7"/>
    <w:rsid w:val="00EF56C3"/>
    <w:rsid w:val="00F303BC"/>
    <w:rsid w:val="00F4196A"/>
    <w:rsid w:val="00F5453C"/>
    <w:rsid w:val="00FB1E62"/>
    <w:rsid w:val="00FD73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B26CF4F8-68A7-4035-8F99-BF3EDA966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nhideWhenUsed="1"/>
    <w:lsdException w:name="List Continue 5" w:semiHidden="1" w:uiPriority="0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62FC9"/>
  </w:style>
  <w:style w:type="paragraph" w:styleId="Nagwek1">
    <w:name w:val="heading 1"/>
    <w:basedOn w:val="Normalny"/>
    <w:next w:val="Normalny"/>
    <w:link w:val="Nagwek1Znak"/>
    <w:autoRedefine/>
    <w:qFormat/>
    <w:rsid w:val="007A4A09"/>
    <w:pPr>
      <w:keepNext/>
      <w:numPr>
        <w:numId w:val="27"/>
      </w:numPr>
      <w:tabs>
        <w:tab w:val="left" w:pos="851"/>
      </w:tabs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24"/>
      <w:szCs w:val="24"/>
      <w:lang w:eastAsia="pl-PL"/>
    </w:rPr>
  </w:style>
  <w:style w:type="paragraph" w:styleId="Nagwek2">
    <w:name w:val="heading 2"/>
    <w:aliases w:val="ASAPHeading 2,Numbered - 2,h 3, ICL,Heading 2a,H2,PA Major Section,l2,Headline 2,h2,2,headi,heading2,h21,h22,21,kopregel 2,Titre m"/>
    <w:basedOn w:val="Normalny"/>
    <w:next w:val="Normalny"/>
    <w:link w:val="Nagwek2Znak"/>
    <w:qFormat/>
    <w:rsid w:val="008E54D0"/>
    <w:pPr>
      <w:keepNext/>
      <w:overflowPunct w:val="0"/>
      <w:autoSpaceDE w:val="0"/>
      <w:autoSpaceDN w:val="0"/>
      <w:adjustRightInd w:val="0"/>
      <w:spacing w:after="0" w:line="240" w:lineRule="auto"/>
      <w:ind w:left="2410" w:hanging="2070"/>
      <w:textAlignment w:val="baseline"/>
      <w:outlineLvl w:val="1"/>
    </w:pPr>
    <w:rPr>
      <w:rFonts w:ascii="Times New Roman" w:eastAsia="Times New Roman" w:hAnsi="Times New Roman" w:cs="Times New Roman"/>
      <w:b/>
      <w:i/>
      <w:color w:val="00000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8E54D0"/>
    <w:pPr>
      <w:keepNext/>
      <w:spacing w:after="0" w:line="240" w:lineRule="auto"/>
      <w:jc w:val="center"/>
      <w:outlineLvl w:val="2"/>
    </w:pPr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8E54D0"/>
    <w:pPr>
      <w:keepNext/>
      <w:pageBreakBefore/>
      <w:spacing w:after="0" w:line="240" w:lineRule="auto"/>
      <w:jc w:val="both"/>
      <w:textAlignment w:val="top"/>
      <w:outlineLvl w:val="3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8E54D0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8E54D0"/>
    <w:pPr>
      <w:keepNext/>
      <w:spacing w:after="0" w:line="240" w:lineRule="auto"/>
      <w:outlineLvl w:val="5"/>
    </w:pPr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styleId="Nagwek7">
    <w:name w:val="heading 7"/>
    <w:basedOn w:val="Normalny"/>
    <w:next w:val="Normalny"/>
    <w:link w:val="Nagwek7Znak"/>
    <w:qFormat/>
    <w:rsid w:val="008E54D0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A4A09"/>
    <w:rPr>
      <w:rFonts w:ascii="Arial" w:eastAsia="Times New Roman" w:hAnsi="Arial" w:cs="Arial"/>
      <w:b/>
      <w:bCs/>
      <w:kern w:val="32"/>
      <w:sz w:val="24"/>
      <w:szCs w:val="24"/>
      <w:lang w:eastAsia="pl-PL"/>
    </w:rPr>
  </w:style>
  <w:style w:type="character" w:customStyle="1" w:styleId="Nagwek2Znak">
    <w:name w:val="Nagłówek 2 Znak"/>
    <w:aliases w:val="ASAPHeading 2 Znak,Numbered - 2 Znak,h 3 Znak, ICL Znak,Heading 2a Znak,H2 Znak,PA Major Section Znak,l2 Znak,Headline 2 Znak,h2 Znak,2 Znak,headi Znak,heading2 Znak,h21 Znak,h22 Znak,21 Znak,kopregel 2 Znak,Titre m Znak"/>
    <w:basedOn w:val="Domylnaczcionkaakapitu"/>
    <w:link w:val="Nagwek2"/>
    <w:rsid w:val="008E54D0"/>
    <w:rPr>
      <w:rFonts w:ascii="Times New Roman" w:eastAsia="Times New Roman" w:hAnsi="Times New Roman" w:cs="Times New Roman"/>
      <w:b/>
      <w:i/>
      <w:color w:val="000000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8E54D0"/>
    <w:rPr>
      <w:rFonts w:ascii="Arial" w:eastAsia="Times New Roman" w:hAnsi="Arial" w:cs="Times New Roman"/>
      <w:b/>
      <w:bCs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8E54D0"/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8E54D0"/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rsid w:val="008E54D0"/>
    <w:rPr>
      <w:rFonts w:ascii="Arial" w:eastAsia="Times New Roman" w:hAnsi="Arial" w:cs="Times New Roman"/>
      <w:b/>
      <w:bCs/>
      <w:sz w:val="24"/>
      <w:szCs w:val="24"/>
      <w:lang w:eastAsia="pl-PL"/>
    </w:rPr>
  </w:style>
  <w:style w:type="character" w:customStyle="1" w:styleId="Nagwek7Znak">
    <w:name w:val="Nagłówek 7 Znak"/>
    <w:basedOn w:val="Domylnaczcionkaakapitu"/>
    <w:link w:val="Nagwek7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Bezlisty1">
    <w:name w:val="Bez listy1"/>
    <w:next w:val="Bezlisty"/>
    <w:semiHidden/>
    <w:rsid w:val="008E54D0"/>
  </w:style>
  <w:style w:type="paragraph" w:styleId="Stopka">
    <w:name w:val="footer"/>
    <w:basedOn w:val="Normalny"/>
    <w:link w:val="StopkaZnak"/>
    <w:uiPriority w:val="99"/>
    <w:rsid w:val="008E54D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przypisudolnego">
    <w:name w:val="footnote reference"/>
    <w:semiHidden/>
    <w:rsid w:val="008E54D0"/>
    <w:rPr>
      <w:vertAlign w:val="superscript"/>
    </w:rPr>
  </w:style>
  <w:style w:type="character" w:styleId="Hipercze">
    <w:name w:val="Hyperlink"/>
    <w:uiPriority w:val="99"/>
    <w:rsid w:val="008E54D0"/>
    <w:rPr>
      <w:color w:val="0000FF"/>
      <w:u w:val="single"/>
    </w:rPr>
  </w:style>
  <w:style w:type="paragraph" w:styleId="Spistreci1">
    <w:name w:val="toc 1"/>
    <w:basedOn w:val="Normalny"/>
    <w:next w:val="Normalny"/>
    <w:autoRedefine/>
    <w:uiPriority w:val="39"/>
    <w:rsid w:val="008E54D0"/>
    <w:pPr>
      <w:tabs>
        <w:tab w:val="left" w:pos="480"/>
        <w:tab w:val="right" w:leader="dot" w:pos="9062"/>
      </w:tabs>
      <w:spacing w:after="0" w:line="240" w:lineRule="auto"/>
      <w:ind w:left="540" w:hanging="540"/>
    </w:pPr>
    <w:rPr>
      <w:rFonts w:ascii="Times New Roman" w:eastAsia="Times New Roman" w:hAnsi="Times New Roman" w:cs="Times New Roman"/>
      <w:noProof/>
      <w:color w:val="000000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8E54D0"/>
    <w:pPr>
      <w:numPr>
        <w:ilvl w:val="12"/>
      </w:numPr>
      <w:spacing w:after="0" w:line="240" w:lineRule="auto"/>
      <w:ind w:left="290" w:hanging="290"/>
      <w:jc w:val="both"/>
    </w:pPr>
    <w:rPr>
      <w:rFonts w:ascii="Arial" w:eastAsia="Times New Roman" w:hAnsi="Arial" w:cs="Arial"/>
      <w:sz w:val="18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E54D0"/>
    <w:rPr>
      <w:rFonts w:ascii="Arial" w:eastAsia="Times New Roman" w:hAnsi="Arial" w:cs="Arial"/>
      <w:sz w:val="18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8E54D0"/>
    <w:pPr>
      <w:spacing w:after="0" w:line="240" w:lineRule="auto"/>
      <w:ind w:left="290"/>
      <w:jc w:val="both"/>
    </w:pPr>
    <w:rPr>
      <w:rFonts w:ascii="Arial" w:eastAsia="Times New Roman" w:hAnsi="Arial" w:cs="Arial"/>
      <w:sz w:val="18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8E54D0"/>
    <w:rPr>
      <w:rFonts w:ascii="Arial" w:eastAsia="Times New Roman" w:hAnsi="Arial" w:cs="Arial"/>
      <w:sz w:val="18"/>
      <w:szCs w:val="24"/>
      <w:lang w:eastAsia="pl-PL"/>
    </w:rPr>
  </w:style>
  <w:style w:type="paragraph" w:customStyle="1" w:styleId="Tekstpodstawowy21">
    <w:name w:val="Tekst podstawowy 21"/>
    <w:basedOn w:val="Normalny"/>
    <w:rsid w:val="008E54D0"/>
    <w:pPr>
      <w:overflowPunct w:val="0"/>
      <w:autoSpaceDE w:val="0"/>
      <w:autoSpaceDN w:val="0"/>
      <w:adjustRightInd w:val="0"/>
      <w:spacing w:after="0" w:line="240" w:lineRule="auto"/>
      <w:ind w:left="1080"/>
      <w:jc w:val="both"/>
      <w:textAlignment w:val="baseline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Tekstpodstawowy31">
    <w:name w:val="Tekst podstawowy 31"/>
    <w:basedOn w:val="Normalny"/>
    <w:rsid w:val="008E54D0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rsid w:val="008E54D0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pistreci4">
    <w:name w:val="toc 4"/>
    <w:basedOn w:val="Normalny"/>
    <w:next w:val="Normalny"/>
    <w:autoRedefine/>
    <w:semiHidden/>
    <w:rsid w:val="008E54D0"/>
    <w:pPr>
      <w:spacing w:after="0" w:line="240" w:lineRule="auto"/>
      <w:jc w:val="both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rsid w:val="008E54D0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8E54D0"/>
    <w:rPr>
      <w:rFonts w:ascii="Arial" w:eastAsia="Times New Roman" w:hAnsi="Arial" w:cs="Arial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rsid w:val="008E54D0"/>
    <w:pPr>
      <w:spacing w:after="0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8E54D0"/>
    <w:rPr>
      <w:rFonts w:ascii="Arial" w:eastAsia="Times New Roman" w:hAnsi="Arial" w:cs="Arial"/>
      <w:sz w:val="20"/>
      <w:szCs w:val="20"/>
      <w:lang w:eastAsia="pl-PL"/>
    </w:rPr>
  </w:style>
  <w:style w:type="paragraph" w:styleId="Tekstpodstawowy">
    <w:name w:val="Body Text"/>
    <w:aliases w:val="Tekst podstawowy Znak2,Tekst podstawowy Znak Znak2,Tekst podstawowy Znak1 Znak,Tekst podstawowy Znak1 Znak Znak Znak,Tekst podstawowy Znak Znak Znak Znak Znak Znak,Tekst podstawowy Znak Znak1 Znak Znak Znak"/>
    <w:basedOn w:val="Normalny"/>
    <w:link w:val="TekstpodstawowyZnak"/>
    <w:rsid w:val="008E54D0"/>
    <w:pPr>
      <w:spacing w:after="0" w:line="240" w:lineRule="auto"/>
      <w:jc w:val="both"/>
    </w:pPr>
    <w:rPr>
      <w:rFonts w:ascii="Arial" w:eastAsia="Times New Roman" w:hAnsi="Arial" w:cs="Arial"/>
      <w:b/>
      <w:bCs/>
      <w:i/>
      <w:iCs/>
      <w:sz w:val="24"/>
      <w:szCs w:val="24"/>
      <w:lang w:eastAsia="pl-PL"/>
    </w:rPr>
  </w:style>
  <w:style w:type="character" w:customStyle="1" w:styleId="TekstpodstawowyZnak">
    <w:name w:val="Tekst podstawowy Znak"/>
    <w:aliases w:val="Tekst podstawowy Znak2 Znak,Tekst podstawowy Znak Znak2 Znak,Tekst podstawowy Znak1 Znak Znak,Tekst podstawowy Znak1 Znak Znak Znak Znak,Tekst podstawowy Znak Znak Znak Znak Znak Znak Znak"/>
    <w:basedOn w:val="Domylnaczcionkaakapitu"/>
    <w:link w:val="Tekstpodstawowy"/>
    <w:rsid w:val="008E54D0"/>
    <w:rPr>
      <w:rFonts w:ascii="Arial" w:eastAsia="Times New Roman" w:hAnsi="Arial" w:cs="Arial"/>
      <w:b/>
      <w:bCs/>
      <w:i/>
      <w:iCs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8E54D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aliases w:val="Tekst przypisu,Tekst przypisu1,Tekst przypisu2,Tekst przypisu3,Przypis dolny"/>
    <w:basedOn w:val="Normalny"/>
    <w:link w:val="TekstprzypisudolnegoZnak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,Tekst przypisu1 Znak,Tekst przypisu2 Znak,Tekst przypisu3 Znak,Przypis dolny Znak"/>
    <w:basedOn w:val="Domylnaczcionkaakapitu"/>
    <w:link w:val="Tekstprzypisudolnego"/>
    <w:semiHidden/>
    <w:rsid w:val="008E54D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8E54D0"/>
  </w:style>
  <w:style w:type="paragraph" w:styleId="Tekstpodstawowywcity3">
    <w:name w:val="Body Text Indent 3"/>
    <w:basedOn w:val="Normalny"/>
    <w:link w:val="Tekstpodstawowywcity3Znak"/>
    <w:rsid w:val="008E54D0"/>
    <w:pPr>
      <w:tabs>
        <w:tab w:val="left" w:pos="360"/>
      </w:tabs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8E54D0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semiHidden/>
    <w:rsid w:val="008E54D0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semiHidden/>
    <w:rsid w:val="008E54D0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Standard">
    <w:name w:val="Standard"/>
    <w:rsid w:val="008E54D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blokowy">
    <w:name w:val="Block Text"/>
    <w:basedOn w:val="Normalny"/>
    <w:rsid w:val="008E54D0"/>
    <w:pPr>
      <w:suppressAutoHyphens/>
      <w:spacing w:before="100" w:after="100" w:line="240" w:lineRule="auto"/>
      <w:ind w:left="567" w:right="-3"/>
    </w:pPr>
    <w:rPr>
      <w:rFonts w:ascii="Arial" w:eastAsia="Times New Roman" w:hAnsi="Arial" w:cs="Arial"/>
      <w:b/>
      <w:bCs/>
      <w:i/>
      <w:iCs/>
      <w:sz w:val="18"/>
      <w:szCs w:val="18"/>
      <w:lang w:eastAsia="pl-PL"/>
    </w:rPr>
  </w:style>
  <w:style w:type="character" w:styleId="Odwoaniedokomentarza">
    <w:name w:val="annotation reference"/>
    <w:semiHidden/>
    <w:rsid w:val="008E54D0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8E54D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8E54D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3">
    <w:name w:val="3"/>
    <w:basedOn w:val="Normalny"/>
    <w:next w:val="Tekstprzypisudolnego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1">
    <w:name w:val="1"/>
    <w:basedOn w:val="Normalny"/>
    <w:next w:val="Tekstprzypisudolnego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8E54D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">
    <w:name w:val="List"/>
    <w:basedOn w:val="Normalny"/>
    <w:rsid w:val="008E54D0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2">
    <w:name w:val="List 2"/>
    <w:basedOn w:val="Normalny"/>
    <w:rsid w:val="008E54D0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3">
    <w:name w:val="List 3"/>
    <w:basedOn w:val="Normalny"/>
    <w:rsid w:val="008E54D0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4">
    <w:name w:val="List 4"/>
    <w:basedOn w:val="Normalny"/>
    <w:rsid w:val="008E54D0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5">
    <w:name w:val="List 5"/>
    <w:basedOn w:val="Normalny"/>
    <w:rsid w:val="008E54D0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">
    <w:name w:val="List Continue"/>
    <w:basedOn w:val="Normalny"/>
    <w:rsid w:val="008E54D0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2">
    <w:name w:val="List Continue 2"/>
    <w:basedOn w:val="Normalny"/>
    <w:rsid w:val="008E54D0"/>
    <w:pPr>
      <w:spacing w:after="120" w:line="240" w:lineRule="auto"/>
      <w:ind w:left="566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3">
    <w:name w:val="List Continue 3"/>
    <w:basedOn w:val="Normalny"/>
    <w:rsid w:val="008E54D0"/>
    <w:pPr>
      <w:spacing w:after="120" w:line="240" w:lineRule="auto"/>
      <w:ind w:left="849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5">
    <w:name w:val="List Continue 5"/>
    <w:basedOn w:val="Normalny"/>
    <w:rsid w:val="008E54D0"/>
    <w:pPr>
      <w:spacing w:after="120" w:line="240" w:lineRule="auto"/>
      <w:ind w:left="141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zwciciem2">
    <w:name w:val="Body Text First Indent 2"/>
    <w:basedOn w:val="Tekstpodstawowywcity"/>
    <w:link w:val="Tekstpodstawowyzwciciem2Znak"/>
    <w:rsid w:val="008E54D0"/>
    <w:pPr>
      <w:numPr>
        <w:ilvl w:val="0"/>
      </w:numPr>
      <w:spacing w:after="120"/>
      <w:ind w:left="283" w:firstLine="210"/>
      <w:jc w:val="left"/>
    </w:pPr>
    <w:rPr>
      <w:rFonts w:ascii="Times New Roman" w:hAnsi="Times New Roman" w:cs="Times New Roman"/>
      <w:sz w:val="24"/>
    </w:r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Mapadokumentu">
    <w:name w:val="Document Map"/>
    <w:basedOn w:val="Normalny"/>
    <w:link w:val="MapadokumentuZnak"/>
    <w:semiHidden/>
    <w:rsid w:val="008E54D0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pl-PL"/>
    </w:rPr>
  </w:style>
  <w:style w:type="character" w:customStyle="1" w:styleId="MapadokumentuZnak">
    <w:name w:val="Mapa dokumentu Znak"/>
    <w:basedOn w:val="Domylnaczcionkaakapitu"/>
    <w:link w:val="Mapadokumentu"/>
    <w:semiHidden/>
    <w:rsid w:val="008E54D0"/>
    <w:rPr>
      <w:rFonts w:ascii="Tahoma" w:eastAsia="Times New Roman" w:hAnsi="Tahoma" w:cs="Tahoma"/>
      <w:sz w:val="20"/>
      <w:szCs w:val="20"/>
      <w:shd w:val="clear" w:color="auto" w:fill="000080"/>
      <w:lang w:eastAsia="pl-PL"/>
    </w:rPr>
  </w:style>
  <w:style w:type="character" w:styleId="Pogrubienie">
    <w:name w:val="Strong"/>
    <w:qFormat/>
    <w:rsid w:val="008E54D0"/>
    <w:rPr>
      <w:b/>
    </w:rPr>
  </w:style>
  <w:style w:type="paragraph" w:customStyle="1" w:styleId="text-3mezera">
    <w:name w:val="text - 3 mezera"/>
    <w:basedOn w:val="Normalny"/>
    <w:rsid w:val="008E54D0"/>
    <w:pPr>
      <w:widowControl w:val="0"/>
      <w:spacing w:before="60" w:after="0" w:line="240" w:lineRule="exact"/>
      <w:jc w:val="both"/>
    </w:pPr>
    <w:rPr>
      <w:rFonts w:ascii="Arial" w:eastAsia="Times New Roman" w:hAnsi="Arial" w:cs="Times New Roman"/>
      <w:sz w:val="24"/>
      <w:szCs w:val="20"/>
      <w:lang w:val="cs-CZ" w:eastAsia="pl-PL"/>
    </w:rPr>
  </w:style>
  <w:style w:type="paragraph" w:customStyle="1" w:styleId="Wypunktowanie2">
    <w:name w:val="Wypunktowanie 2"/>
    <w:basedOn w:val="Normalny"/>
    <w:autoRedefine/>
    <w:rsid w:val="008E54D0"/>
    <w:pPr>
      <w:numPr>
        <w:numId w:val="17"/>
      </w:numPr>
      <w:tabs>
        <w:tab w:val="left" w:pos="1134"/>
      </w:tabs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styleId="Spistreci2">
    <w:name w:val="toc 2"/>
    <w:basedOn w:val="Normalny"/>
    <w:next w:val="Normalny"/>
    <w:autoRedefine/>
    <w:uiPriority w:val="39"/>
    <w:rsid w:val="008E54D0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pistreci3">
    <w:name w:val="toc 3"/>
    <w:basedOn w:val="Normalny"/>
    <w:next w:val="Normalny"/>
    <w:autoRedefine/>
    <w:uiPriority w:val="39"/>
    <w:rsid w:val="008E54D0"/>
    <w:pPr>
      <w:spacing w:after="0" w:line="240" w:lineRule="auto"/>
      <w:ind w:left="48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WW8Num57z0">
    <w:name w:val="WW8Num57z0"/>
    <w:rsid w:val="008E54D0"/>
    <w:rPr>
      <w:b w:val="0"/>
      <w:i w:val="0"/>
      <w:sz w:val="20"/>
    </w:rPr>
  </w:style>
  <w:style w:type="paragraph" w:customStyle="1" w:styleId="CharCharChar1ZnakZnak">
    <w:name w:val="Char Char Char1 Znak Znak"/>
    <w:aliases w:val="Char Char Char1 Znak Znak Znak Znak"/>
    <w:basedOn w:val="Normalny"/>
    <w:rsid w:val="008E54D0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customStyle="1" w:styleId="WW-Tekstpodstawowy2">
    <w:name w:val="WW-Tekst podstawowy 2"/>
    <w:basedOn w:val="Normalny"/>
    <w:rsid w:val="008E54D0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styleId="Bezodstpw">
    <w:name w:val="No Spacing"/>
    <w:link w:val="BezodstpwZnak"/>
    <w:uiPriority w:val="1"/>
    <w:qFormat/>
    <w:rsid w:val="008E54D0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odstpwZnak">
    <w:name w:val="Bez odstępów Znak"/>
    <w:link w:val="Bezodstpw"/>
    <w:uiPriority w:val="1"/>
    <w:rsid w:val="008E54D0"/>
    <w:rPr>
      <w:rFonts w:ascii="Calibri" w:eastAsia="Times New Roman" w:hAnsi="Calibri" w:cs="Times New Roman"/>
    </w:rPr>
  </w:style>
  <w:style w:type="paragraph" w:customStyle="1" w:styleId="Tekstpodstawowy210">
    <w:name w:val="Tekst podstawowy 21"/>
    <w:basedOn w:val="Normalny"/>
    <w:rsid w:val="008E54D0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8E54D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ArialWyjustowany">
    <w:name w:val="Styl Arial Wyjustowany"/>
    <w:basedOn w:val="Normalny"/>
    <w:rsid w:val="008E54D0"/>
    <w:pPr>
      <w:tabs>
        <w:tab w:val="left" w:pos="1200"/>
      </w:tabs>
      <w:spacing w:before="120" w:after="120" w:line="240" w:lineRule="auto"/>
      <w:ind w:right="-108"/>
      <w:jc w:val="both"/>
    </w:pPr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WW8Num12z0">
    <w:name w:val="WW8Num12z0"/>
    <w:rsid w:val="008E54D0"/>
    <w:rPr>
      <w:rFonts w:ascii="Wingdings" w:hAnsi="Wingdings"/>
    </w:rPr>
  </w:style>
  <w:style w:type="paragraph" w:customStyle="1" w:styleId="Tekstpodstawowy310">
    <w:name w:val="Tekst podstawowy 31"/>
    <w:basedOn w:val="Normalny"/>
    <w:rsid w:val="008E54D0"/>
    <w:pPr>
      <w:suppressAutoHyphens/>
      <w:spacing w:after="0" w:line="240" w:lineRule="auto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8E54D0"/>
    <w:pPr>
      <w:tabs>
        <w:tab w:val="left" w:pos="360"/>
      </w:tabs>
      <w:suppressAutoHyphens/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8E54D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rsid w:val="008E54D0"/>
    <w:rPr>
      <w:vertAlign w:val="superscript"/>
    </w:rPr>
  </w:style>
  <w:style w:type="numbering" w:customStyle="1" w:styleId="WW8Num32">
    <w:name w:val="WW8Num32"/>
    <w:basedOn w:val="Bezlisty"/>
    <w:rsid w:val="005B0BB8"/>
    <w:pPr>
      <w:numPr>
        <w:numId w:val="44"/>
      </w:numPr>
    </w:pPr>
  </w:style>
  <w:style w:type="numbering" w:customStyle="1" w:styleId="WW8Num34">
    <w:name w:val="WW8Num34"/>
    <w:basedOn w:val="Bezlisty"/>
    <w:rsid w:val="005B0BB8"/>
    <w:pPr>
      <w:numPr>
        <w:numId w:val="45"/>
      </w:numPr>
    </w:pPr>
  </w:style>
  <w:style w:type="paragraph" w:customStyle="1" w:styleId="TableContents">
    <w:name w:val="Table Contents"/>
    <w:basedOn w:val="Standard"/>
    <w:rsid w:val="00F4196A"/>
    <w:pPr>
      <w:widowControl/>
      <w:suppressLineNumbers/>
      <w:suppressAutoHyphens/>
      <w:autoSpaceDE/>
      <w:adjustRightInd/>
      <w:jc w:val="both"/>
      <w:textAlignment w:val="baseline"/>
    </w:pPr>
    <w:rPr>
      <w:rFonts w:ascii="Arial" w:hAnsi="Arial"/>
      <w:w w:val="90"/>
      <w:kern w:val="3"/>
    </w:rPr>
  </w:style>
  <w:style w:type="paragraph" w:customStyle="1" w:styleId="Zawartotabeli">
    <w:name w:val="Zawartość tabeli"/>
    <w:basedOn w:val="Normalny"/>
    <w:rsid w:val="00EC2ED7"/>
    <w:pPr>
      <w:suppressLineNumbers/>
      <w:suppressAutoHyphens/>
      <w:spacing w:after="0" w:line="240" w:lineRule="auto"/>
      <w:jc w:val="both"/>
    </w:pPr>
    <w:rPr>
      <w:rFonts w:ascii="Arial" w:eastAsia="Times New Roman" w:hAnsi="Arial" w:cs="Times New Roman"/>
      <w:w w:val="90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358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bip.hydrotech.ig.pl" TargetMode="Externa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_rels/header6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60.jpeg"/><Relationship Id="rId5" Type="http://schemas.openxmlformats.org/officeDocument/2006/relationships/image" Target="media/image50.jpeg"/><Relationship Id="rId4" Type="http://schemas.openxmlformats.org/officeDocument/2006/relationships/image" Target="media/image40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E4BBC4-823C-4674-BB6F-E5AEA0534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6</Pages>
  <Words>1092</Words>
  <Characters>6552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Hydro-Tech sp. z o.o.</dc:creator>
  <cp:lastModifiedBy>Justyna Fecyk</cp:lastModifiedBy>
  <cp:revision>5</cp:revision>
  <cp:lastPrinted>2017-04-06T10:11:00Z</cp:lastPrinted>
  <dcterms:created xsi:type="dcterms:W3CDTF">2017-03-23T09:03:00Z</dcterms:created>
  <dcterms:modified xsi:type="dcterms:W3CDTF">2017-04-06T12:54:00Z</dcterms:modified>
</cp:coreProperties>
</file>